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C8299" w14:textId="77777777" w:rsidR="00B05B17" w:rsidRPr="00944419" w:rsidRDefault="00B05B17" w:rsidP="00B05B17">
      <w:pPr>
        <w:tabs>
          <w:tab w:val="left" w:pos="9180"/>
        </w:tabs>
        <w:ind w:left="-360"/>
        <w:rPr>
          <w:rFonts w:eastAsiaTheme="minorEastAsia"/>
          <w:b/>
        </w:rPr>
      </w:pPr>
      <w:r w:rsidRPr="00944419">
        <w:rPr>
          <w:rFonts w:eastAsiaTheme="minorEastAsia"/>
          <w:b/>
        </w:rPr>
        <w:t>NAME…………………………………………………………………</w:t>
      </w:r>
      <w:proofErr w:type="gramStart"/>
      <w:r w:rsidRPr="00944419">
        <w:rPr>
          <w:rFonts w:eastAsiaTheme="minorEastAsia"/>
          <w:b/>
        </w:rPr>
        <w:t>…..</w:t>
      </w:r>
      <w:proofErr w:type="gramEnd"/>
      <w:r w:rsidRPr="00944419">
        <w:rPr>
          <w:rFonts w:eastAsiaTheme="minorEastAsia"/>
          <w:b/>
        </w:rPr>
        <w:t xml:space="preserve"> INDEX NO. ……………</w:t>
      </w:r>
    </w:p>
    <w:p w14:paraId="171AEADF" w14:textId="77777777" w:rsidR="00B05B17" w:rsidRPr="00944419" w:rsidRDefault="00B05B17" w:rsidP="00B05B17">
      <w:pPr>
        <w:tabs>
          <w:tab w:val="left" w:pos="9180"/>
        </w:tabs>
        <w:ind w:left="-360"/>
        <w:rPr>
          <w:rFonts w:eastAsiaTheme="minorEastAsia"/>
          <w:b/>
        </w:rPr>
      </w:pPr>
    </w:p>
    <w:p w14:paraId="7EB13055" w14:textId="77777777" w:rsidR="00B05B17" w:rsidRPr="00944419" w:rsidRDefault="00B05B17" w:rsidP="00B05B17">
      <w:pPr>
        <w:tabs>
          <w:tab w:val="left" w:pos="9180"/>
        </w:tabs>
        <w:ind w:left="-360"/>
        <w:rPr>
          <w:rFonts w:eastAsiaTheme="minorEastAsia"/>
          <w:b/>
        </w:rPr>
      </w:pPr>
      <w:r>
        <w:rPr>
          <w:rFonts w:eastAsiaTheme="minorEastAsia"/>
          <w:b/>
        </w:rPr>
        <w:t>121/1</w:t>
      </w:r>
    </w:p>
    <w:p w14:paraId="6E9821BA" w14:textId="77777777" w:rsidR="00B05B17" w:rsidRPr="00944419" w:rsidRDefault="00B05B17" w:rsidP="00B05B17">
      <w:pPr>
        <w:tabs>
          <w:tab w:val="left" w:pos="9180"/>
        </w:tabs>
        <w:ind w:left="-360"/>
        <w:rPr>
          <w:rFonts w:eastAsiaTheme="minorEastAsia"/>
          <w:b/>
        </w:rPr>
      </w:pPr>
      <w:r>
        <w:rPr>
          <w:rFonts w:eastAsiaTheme="minorEastAsia"/>
          <w:b/>
        </w:rPr>
        <w:t xml:space="preserve">MATHEMATICS </w:t>
      </w:r>
    </w:p>
    <w:p w14:paraId="5D52D3EE" w14:textId="77777777" w:rsidR="00B05B17" w:rsidRPr="00944419" w:rsidRDefault="00B05B17" w:rsidP="00B05B17">
      <w:pPr>
        <w:tabs>
          <w:tab w:val="left" w:pos="9180"/>
        </w:tabs>
        <w:ind w:left="-360"/>
        <w:rPr>
          <w:rFonts w:eastAsiaTheme="minorEastAsia"/>
          <w:b/>
        </w:rPr>
      </w:pPr>
      <w:r w:rsidRPr="00944419">
        <w:rPr>
          <w:rFonts w:eastAsiaTheme="minorEastAsia"/>
          <w:b/>
        </w:rPr>
        <w:t>AUGUST 2021</w:t>
      </w:r>
    </w:p>
    <w:p w14:paraId="4D9938F0" w14:textId="77777777" w:rsidR="00B05B17" w:rsidRDefault="00B05B17" w:rsidP="00B05B17">
      <w:pPr>
        <w:tabs>
          <w:tab w:val="left" w:pos="9180"/>
        </w:tabs>
        <w:ind w:left="-360"/>
        <w:rPr>
          <w:rFonts w:eastAsiaTheme="minorEastAsia"/>
          <w:b/>
        </w:rPr>
      </w:pPr>
      <w:r w:rsidRPr="00944419">
        <w:rPr>
          <w:rFonts w:eastAsiaTheme="minorEastAsia"/>
          <w:b/>
        </w:rPr>
        <w:t>2 ½ HRS</w:t>
      </w:r>
    </w:p>
    <w:p w14:paraId="0D91AD6F" w14:textId="5718D85C" w:rsidR="00B05B17" w:rsidRPr="00944419" w:rsidRDefault="00B05B17" w:rsidP="00B05B17">
      <w:pPr>
        <w:tabs>
          <w:tab w:val="left" w:pos="9180"/>
        </w:tabs>
        <w:ind w:left="-360"/>
        <w:rPr>
          <w:rFonts w:eastAsiaTheme="minorEastAsia"/>
          <w:b/>
        </w:rPr>
      </w:pPr>
      <w:r>
        <w:rPr>
          <w:rFonts w:eastAsiaTheme="minorEastAsia"/>
          <w:b/>
        </w:rPr>
        <w:t xml:space="preserve">FORM </w:t>
      </w:r>
      <w:r>
        <w:rPr>
          <w:rFonts w:eastAsiaTheme="minorEastAsia"/>
          <w:b/>
        </w:rPr>
        <w:t>2</w:t>
      </w:r>
    </w:p>
    <w:p w14:paraId="28B74102" w14:textId="77777777" w:rsidR="00B05B17" w:rsidRPr="00980510" w:rsidRDefault="00B05B17" w:rsidP="00B05B17">
      <w:pPr>
        <w:tabs>
          <w:tab w:val="left" w:pos="9180"/>
        </w:tabs>
        <w:ind w:left="-360"/>
        <w:rPr>
          <w:rFonts w:eastAsiaTheme="minorEastAsia"/>
        </w:rPr>
      </w:pPr>
    </w:p>
    <w:p w14:paraId="1945C0B9" w14:textId="77777777" w:rsidR="00B05B17" w:rsidRPr="00944419" w:rsidRDefault="00B05B17" w:rsidP="00B05B17">
      <w:pPr>
        <w:tabs>
          <w:tab w:val="left" w:pos="9180"/>
        </w:tabs>
        <w:ind w:left="-360"/>
        <w:jc w:val="center"/>
        <w:rPr>
          <w:rFonts w:eastAsiaTheme="minorEastAsia"/>
          <w:b/>
        </w:rPr>
      </w:pPr>
      <w:r w:rsidRPr="00944419">
        <w:rPr>
          <w:rFonts w:eastAsiaTheme="minorEastAsia"/>
          <w:b/>
        </w:rPr>
        <w:t>CASPA AMUKURA PARISH EXAM</w:t>
      </w:r>
    </w:p>
    <w:p w14:paraId="23FF2844" w14:textId="77777777" w:rsidR="00B05B17" w:rsidRPr="00944419" w:rsidRDefault="00B05B17" w:rsidP="00B05B17">
      <w:pPr>
        <w:tabs>
          <w:tab w:val="left" w:pos="9180"/>
        </w:tabs>
        <w:ind w:left="-360"/>
        <w:jc w:val="center"/>
        <w:rPr>
          <w:rFonts w:eastAsiaTheme="minorEastAsia"/>
          <w:b/>
        </w:rPr>
      </w:pPr>
      <w:r w:rsidRPr="00944419">
        <w:rPr>
          <w:rFonts w:eastAsiaTheme="minorEastAsia"/>
          <w:b/>
        </w:rPr>
        <w:t>Kenya Certificate of Secondary education</w:t>
      </w:r>
    </w:p>
    <w:p w14:paraId="0EB86EE1" w14:textId="77777777" w:rsidR="00B05B17" w:rsidRPr="00944419" w:rsidRDefault="00B05B17" w:rsidP="00B05B17">
      <w:pPr>
        <w:tabs>
          <w:tab w:val="left" w:pos="9180"/>
        </w:tabs>
        <w:ind w:left="-360"/>
        <w:jc w:val="center"/>
        <w:rPr>
          <w:rFonts w:eastAsiaTheme="minorEastAsia"/>
          <w:b/>
        </w:rPr>
      </w:pPr>
      <w:r>
        <w:rPr>
          <w:rFonts w:eastAsiaTheme="minorEastAsia"/>
          <w:b/>
        </w:rPr>
        <w:t>MATHEMATICS PAPER 1</w:t>
      </w:r>
    </w:p>
    <w:p w14:paraId="54826DBA" w14:textId="77777777" w:rsidR="00B05B17" w:rsidRPr="00944419" w:rsidRDefault="00B05B17" w:rsidP="00B05B17">
      <w:pPr>
        <w:tabs>
          <w:tab w:val="left" w:pos="9180"/>
        </w:tabs>
        <w:ind w:left="-360"/>
        <w:jc w:val="center"/>
        <w:rPr>
          <w:rFonts w:eastAsiaTheme="minorEastAsia"/>
          <w:b/>
        </w:rPr>
      </w:pPr>
    </w:p>
    <w:p w14:paraId="2AB8570E" w14:textId="77777777" w:rsidR="00B05B17" w:rsidRPr="00980510" w:rsidRDefault="00B05B17" w:rsidP="00B05B17">
      <w:pPr>
        <w:tabs>
          <w:tab w:val="left" w:pos="9180"/>
        </w:tabs>
        <w:ind w:left="-360"/>
        <w:jc w:val="center"/>
        <w:rPr>
          <w:rFonts w:eastAsiaTheme="minorEastAsia"/>
        </w:rPr>
      </w:pPr>
    </w:p>
    <w:p w14:paraId="7CF08FCB" w14:textId="77777777" w:rsidR="00B05B17" w:rsidRPr="00980510" w:rsidRDefault="00B05B17" w:rsidP="00B05B17">
      <w:pPr>
        <w:tabs>
          <w:tab w:val="left" w:pos="9180"/>
        </w:tabs>
        <w:ind w:left="-360"/>
        <w:rPr>
          <w:rFonts w:eastAsiaTheme="minorEastAsia"/>
        </w:rPr>
      </w:pPr>
    </w:p>
    <w:p w14:paraId="33C96B8A" w14:textId="77777777" w:rsidR="00B05B17" w:rsidRPr="00980510" w:rsidRDefault="00B05B17" w:rsidP="00B05B17">
      <w:pPr>
        <w:tabs>
          <w:tab w:val="left" w:pos="9180"/>
        </w:tabs>
        <w:spacing w:line="360" w:lineRule="auto"/>
        <w:ind w:left="-360"/>
        <w:rPr>
          <w:rFonts w:eastAsiaTheme="minorEastAsia"/>
          <w:b/>
          <w:u w:val="single"/>
        </w:rPr>
      </w:pPr>
      <w:r w:rsidRPr="00980510">
        <w:rPr>
          <w:rFonts w:eastAsiaTheme="minorEastAsia"/>
          <w:b/>
          <w:u w:val="single"/>
        </w:rPr>
        <w:t>INSTRUCTIONS TO CANDIDATES</w:t>
      </w:r>
    </w:p>
    <w:p w14:paraId="512F4C4C" w14:textId="77777777" w:rsidR="00B05B17" w:rsidRPr="00C967B0" w:rsidRDefault="00B05B17" w:rsidP="00B05B17">
      <w:pPr>
        <w:ind w:left="360" w:hanging="360"/>
        <w:rPr>
          <w:i/>
        </w:rPr>
      </w:pPr>
      <w:r w:rsidRPr="009B56C6">
        <w:t xml:space="preserve">1. </w:t>
      </w:r>
      <w:r w:rsidRPr="00C967B0">
        <w:rPr>
          <w:i/>
        </w:rPr>
        <w:tab/>
        <w:t>Write your name, Admission number and class in the spaces provided.</w:t>
      </w:r>
    </w:p>
    <w:p w14:paraId="1E8EDE2C" w14:textId="77777777" w:rsidR="00B05B17" w:rsidRPr="00C967B0" w:rsidRDefault="00B05B17" w:rsidP="00B05B17">
      <w:pPr>
        <w:ind w:left="360" w:hanging="360"/>
        <w:rPr>
          <w:i/>
        </w:rPr>
      </w:pPr>
      <w:r w:rsidRPr="00C967B0">
        <w:rPr>
          <w:i/>
        </w:rPr>
        <w:t>2.</w:t>
      </w:r>
      <w:r w:rsidRPr="00C967B0">
        <w:rPr>
          <w:i/>
        </w:rPr>
        <w:tab/>
        <w:t>Sign and write date of the examination in the spaces provided.</w:t>
      </w:r>
    </w:p>
    <w:p w14:paraId="69EDFA4D" w14:textId="77777777" w:rsidR="00B05B17" w:rsidRPr="00C967B0" w:rsidRDefault="00B05B17" w:rsidP="00B05B17">
      <w:pPr>
        <w:ind w:left="360" w:hanging="360"/>
        <w:rPr>
          <w:i/>
        </w:rPr>
      </w:pPr>
      <w:r w:rsidRPr="00C967B0">
        <w:rPr>
          <w:i/>
        </w:rPr>
        <w:t xml:space="preserve">3. </w:t>
      </w:r>
      <w:r w:rsidRPr="00C967B0">
        <w:rPr>
          <w:i/>
        </w:rPr>
        <w:tab/>
        <w:t xml:space="preserve">The paper contains TWO </w:t>
      </w:r>
      <w:r>
        <w:rPr>
          <w:i/>
        </w:rPr>
        <w:t>sections: Section A and B</w:t>
      </w:r>
    </w:p>
    <w:p w14:paraId="69A83E47" w14:textId="77777777" w:rsidR="00B05B17" w:rsidRPr="00C967B0" w:rsidRDefault="00B05B17" w:rsidP="00B05B17">
      <w:pPr>
        <w:ind w:left="360" w:hanging="360"/>
        <w:rPr>
          <w:i/>
        </w:rPr>
      </w:pPr>
      <w:r w:rsidRPr="00C967B0">
        <w:rPr>
          <w:i/>
        </w:rPr>
        <w:t xml:space="preserve">4. </w:t>
      </w:r>
      <w:r w:rsidRPr="00C967B0">
        <w:rPr>
          <w:i/>
        </w:rPr>
        <w:tab/>
        <w:t xml:space="preserve">Answer ALL questions in section I and </w:t>
      </w:r>
      <w:r w:rsidRPr="00C967B0">
        <w:rPr>
          <w:b/>
          <w:i/>
        </w:rPr>
        <w:t>STRICTLY ANY FIVE</w:t>
      </w:r>
      <w:r w:rsidRPr="00C967B0">
        <w:rPr>
          <w:i/>
        </w:rPr>
        <w:t xml:space="preserve"> questions from section II.</w:t>
      </w:r>
    </w:p>
    <w:p w14:paraId="766A0F9E" w14:textId="77777777" w:rsidR="00B05B17" w:rsidRPr="00C967B0" w:rsidRDefault="00B05B17" w:rsidP="00B05B17">
      <w:pPr>
        <w:ind w:left="360" w:hanging="360"/>
        <w:rPr>
          <w:i/>
        </w:rPr>
      </w:pPr>
      <w:r w:rsidRPr="00C967B0">
        <w:rPr>
          <w:i/>
        </w:rPr>
        <w:t xml:space="preserve">5. </w:t>
      </w:r>
      <w:r w:rsidRPr="00C967B0">
        <w:rPr>
          <w:i/>
        </w:rPr>
        <w:tab/>
        <w:t xml:space="preserve">All working and answers must be written on the question paper in the spaces provided below each question. </w:t>
      </w:r>
    </w:p>
    <w:p w14:paraId="5DE61AD4" w14:textId="77777777" w:rsidR="00B05B17" w:rsidRPr="00C967B0" w:rsidRDefault="00B05B17" w:rsidP="00B05B17">
      <w:pPr>
        <w:ind w:left="360" w:hanging="360"/>
        <w:rPr>
          <w:i/>
        </w:rPr>
      </w:pPr>
      <w:r w:rsidRPr="00C967B0">
        <w:rPr>
          <w:i/>
        </w:rPr>
        <w:t xml:space="preserve">6. </w:t>
      </w:r>
      <w:r w:rsidRPr="00C967B0">
        <w:rPr>
          <w:i/>
        </w:rPr>
        <w:tab/>
        <w:t xml:space="preserve">Show all the steps in your calculations, giving your answers at each stage in the spaces below each question. </w:t>
      </w:r>
    </w:p>
    <w:p w14:paraId="5FA02FB9" w14:textId="77777777" w:rsidR="00B05B17" w:rsidRPr="00C967B0" w:rsidRDefault="00B05B17" w:rsidP="00B05B17">
      <w:pPr>
        <w:ind w:left="360" w:hanging="360"/>
        <w:rPr>
          <w:i/>
        </w:rPr>
      </w:pPr>
      <w:r w:rsidRPr="00C967B0">
        <w:rPr>
          <w:i/>
        </w:rPr>
        <w:t xml:space="preserve">7. </w:t>
      </w:r>
      <w:r w:rsidRPr="00C967B0">
        <w:rPr>
          <w:i/>
        </w:rPr>
        <w:tab/>
        <w:t xml:space="preserve">Marks may be awarded for correct working even if the answer is wrong. </w:t>
      </w:r>
    </w:p>
    <w:p w14:paraId="1F53BDF3" w14:textId="77777777" w:rsidR="00B05B17" w:rsidRPr="00C967B0" w:rsidRDefault="00B05B17" w:rsidP="00B05B17">
      <w:pPr>
        <w:ind w:left="360" w:hanging="360"/>
        <w:rPr>
          <w:i/>
        </w:rPr>
      </w:pPr>
      <w:r w:rsidRPr="00C967B0">
        <w:rPr>
          <w:i/>
        </w:rPr>
        <w:t xml:space="preserve">8. </w:t>
      </w:r>
      <w:r w:rsidRPr="00C967B0">
        <w:rPr>
          <w:i/>
        </w:rPr>
        <w:tab/>
        <w:t>Non-programmable silent electronic calculators and KNEC Mathematical tables may be used except where stated otherwise.</w:t>
      </w:r>
    </w:p>
    <w:p w14:paraId="6AAAE2C6" w14:textId="77777777" w:rsidR="00B05B17" w:rsidRPr="00C967B0" w:rsidRDefault="00B05B17" w:rsidP="00B05B17">
      <w:pPr>
        <w:tabs>
          <w:tab w:val="left" w:pos="9180"/>
        </w:tabs>
        <w:ind w:left="-360"/>
        <w:rPr>
          <w:rFonts w:eastAsiaTheme="minorEastAsia"/>
          <w:i/>
        </w:rPr>
      </w:pPr>
    </w:p>
    <w:p w14:paraId="38CABB6B" w14:textId="77777777" w:rsidR="00B05B17" w:rsidRPr="00980510" w:rsidRDefault="00B05B17" w:rsidP="00B05B17">
      <w:pPr>
        <w:tabs>
          <w:tab w:val="left" w:pos="9180"/>
        </w:tabs>
        <w:ind w:left="-360"/>
        <w:jc w:val="center"/>
        <w:rPr>
          <w:rFonts w:eastAsiaTheme="minorEastAsia"/>
          <w:b/>
        </w:rPr>
      </w:pPr>
      <w:r w:rsidRPr="00980510">
        <w:rPr>
          <w:rFonts w:eastAsiaTheme="minorEastAsia"/>
          <w:b/>
        </w:rPr>
        <w:t>FOR EXAMINERS USE ONLY</w:t>
      </w:r>
    </w:p>
    <w:p w14:paraId="5484CA84" w14:textId="77777777" w:rsidR="00B05B17" w:rsidRPr="00980510" w:rsidRDefault="00B05B17" w:rsidP="00B05B17">
      <w:pPr>
        <w:tabs>
          <w:tab w:val="left" w:pos="9180"/>
        </w:tabs>
        <w:ind w:left="-360"/>
        <w:rPr>
          <w:rFonts w:eastAsiaTheme="minorEastAsia"/>
        </w:rPr>
      </w:pPr>
    </w:p>
    <w:p w14:paraId="055A1135" w14:textId="77777777" w:rsidR="00B05B17" w:rsidRPr="00980510" w:rsidRDefault="00B05B17" w:rsidP="00B05B17">
      <w:pPr>
        <w:tabs>
          <w:tab w:val="left" w:pos="9180"/>
        </w:tabs>
        <w:ind w:left="-360"/>
        <w:rPr>
          <w:rFonts w:eastAsiaTheme="minorEastAsia"/>
          <w:u w:val="single"/>
        </w:rPr>
      </w:pPr>
      <w:r>
        <w:rPr>
          <w:rFonts w:eastAsiaTheme="minorEastAsia"/>
          <w:u w:val="single"/>
        </w:rPr>
        <w:t>SECTION A</w:t>
      </w:r>
    </w:p>
    <w:p w14:paraId="6B52DD44" w14:textId="77777777" w:rsidR="00B05B17" w:rsidRPr="00980510" w:rsidRDefault="00B05B17" w:rsidP="00B05B17">
      <w:pPr>
        <w:tabs>
          <w:tab w:val="left" w:pos="9180"/>
        </w:tabs>
        <w:ind w:left="-360"/>
        <w:rPr>
          <w:rFonts w:eastAsiaTheme="minorEastAsia"/>
          <w:u w:val="single"/>
        </w:rPr>
      </w:pPr>
    </w:p>
    <w:tbl>
      <w:tblPr>
        <w:tblStyle w:val="TableGrid1"/>
        <w:tblW w:w="0" w:type="auto"/>
        <w:tblInd w:w="-360" w:type="dxa"/>
        <w:tblLook w:val="04A0" w:firstRow="1" w:lastRow="0" w:firstColumn="1" w:lastColumn="0" w:noHBand="0" w:noVBand="1"/>
      </w:tblPr>
      <w:tblGrid>
        <w:gridCol w:w="547"/>
        <w:gridCol w:w="548"/>
        <w:gridCol w:w="548"/>
        <w:gridCol w:w="548"/>
        <w:gridCol w:w="548"/>
        <w:gridCol w:w="548"/>
        <w:gridCol w:w="548"/>
        <w:gridCol w:w="548"/>
        <w:gridCol w:w="548"/>
        <w:gridCol w:w="571"/>
        <w:gridCol w:w="571"/>
        <w:gridCol w:w="572"/>
        <w:gridCol w:w="572"/>
        <w:gridCol w:w="572"/>
        <w:gridCol w:w="572"/>
        <w:gridCol w:w="572"/>
        <w:gridCol w:w="1003"/>
      </w:tblGrid>
      <w:tr w:rsidR="00B05B17" w:rsidRPr="00980510" w14:paraId="4A628049" w14:textId="77777777" w:rsidTr="00C46D92">
        <w:tc>
          <w:tcPr>
            <w:tcW w:w="600" w:type="dxa"/>
          </w:tcPr>
          <w:p w14:paraId="64FF70B0" w14:textId="77777777" w:rsidR="00B05B17" w:rsidRPr="00980510" w:rsidRDefault="00B05B17" w:rsidP="00C46D92">
            <w:pPr>
              <w:tabs>
                <w:tab w:val="left" w:pos="9180"/>
              </w:tabs>
            </w:pPr>
            <w:r w:rsidRPr="00980510">
              <w:t>1</w:t>
            </w:r>
          </w:p>
        </w:tc>
        <w:tc>
          <w:tcPr>
            <w:tcW w:w="600" w:type="dxa"/>
          </w:tcPr>
          <w:p w14:paraId="3692FADC" w14:textId="77777777" w:rsidR="00B05B17" w:rsidRPr="00980510" w:rsidRDefault="00B05B17" w:rsidP="00C46D92">
            <w:pPr>
              <w:tabs>
                <w:tab w:val="left" w:pos="9180"/>
              </w:tabs>
            </w:pPr>
            <w:r w:rsidRPr="00980510">
              <w:t>2</w:t>
            </w:r>
          </w:p>
        </w:tc>
        <w:tc>
          <w:tcPr>
            <w:tcW w:w="600" w:type="dxa"/>
          </w:tcPr>
          <w:p w14:paraId="3FAEAB7B" w14:textId="77777777" w:rsidR="00B05B17" w:rsidRPr="00980510" w:rsidRDefault="00B05B17" w:rsidP="00C46D92">
            <w:pPr>
              <w:tabs>
                <w:tab w:val="left" w:pos="9180"/>
              </w:tabs>
            </w:pPr>
            <w:r w:rsidRPr="00980510">
              <w:t>3</w:t>
            </w:r>
          </w:p>
        </w:tc>
        <w:tc>
          <w:tcPr>
            <w:tcW w:w="600" w:type="dxa"/>
          </w:tcPr>
          <w:p w14:paraId="2AF55431" w14:textId="77777777" w:rsidR="00B05B17" w:rsidRPr="00980510" w:rsidRDefault="00B05B17" w:rsidP="00C46D92">
            <w:pPr>
              <w:tabs>
                <w:tab w:val="left" w:pos="9180"/>
              </w:tabs>
            </w:pPr>
            <w:r w:rsidRPr="00980510">
              <w:t>4</w:t>
            </w:r>
          </w:p>
        </w:tc>
        <w:tc>
          <w:tcPr>
            <w:tcW w:w="600" w:type="dxa"/>
          </w:tcPr>
          <w:p w14:paraId="20ABB2B8" w14:textId="77777777" w:rsidR="00B05B17" w:rsidRPr="00980510" w:rsidRDefault="00B05B17" w:rsidP="00C46D92">
            <w:pPr>
              <w:tabs>
                <w:tab w:val="left" w:pos="9180"/>
              </w:tabs>
            </w:pPr>
            <w:r w:rsidRPr="00980510">
              <w:t>5</w:t>
            </w:r>
          </w:p>
        </w:tc>
        <w:tc>
          <w:tcPr>
            <w:tcW w:w="600" w:type="dxa"/>
          </w:tcPr>
          <w:p w14:paraId="75F40B4A" w14:textId="77777777" w:rsidR="00B05B17" w:rsidRPr="00980510" w:rsidRDefault="00B05B17" w:rsidP="00C46D92">
            <w:pPr>
              <w:tabs>
                <w:tab w:val="left" w:pos="9180"/>
              </w:tabs>
            </w:pPr>
            <w:r w:rsidRPr="00980510">
              <w:t>6</w:t>
            </w:r>
          </w:p>
        </w:tc>
        <w:tc>
          <w:tcPr>
            <w:tcW w:w="600" w:type="dxa"/>
          </w:tcPr>
          <w:p w14:paraId="2E621CE8" w14:textId="77777777" w:rsidR="00B05B17" w:rsidRPr="00980510" w:rsidRDefault="00B05B17" w:rsidP="00C46D92">
            <w:pPr>
              <w:tabs>
                <w:tab w:val="left" w:pos="9180"/>
              </w:tabs>
            </w:pPr>
            <w:r w:rsidRPr="00980510">
              <w:t>7</w:t>
            </w:r>
          </w:p>
        </w:tc>
        <w:tc>
          <w:tcPr>
            <w:tcW w:w="600" w:type="dxa"/>
          </w:tcPr>
          <w:p w14:paraId="04FBB00D" w14:textId="77777777" w:rsidR="00B05B17" w:rsidRPr="00980510" w:rsidRDefault="00B05B17" w:rsidP="00C46D92">
            <w:pPr>
              <w:tabs>
                <w:tab w:val="left" w:pos="9180"/>
              </w:tabs>
            </w:pPr>
            <w:r w:rsidRPr="00980510">
              <w:t>8</w:t>
            </w:r>
          </w:p>
        </w:tc>
        <w:tc>
          <w:tcPr>
            <w:tcW w:w="600" w:type="dxa"/>
          </w:tcPr>
          <w:p w14:paraId="469D85F0" w14:textId="77777777" w:rsidR="00B05B17" w:rsidRPr="00980510" w:rsidRDefault="00B05B17" w:rsidP="00C46D92">
            <w:pPr>
              <w:tabs>
                <w:tab w:val="left" w:pos="9180"/>
              </w:tabs>
            </w:pPr>
            <w:r w:rsidRPr="00980510">
              <w:t>9</w:t>
            </w:r>
          </w:p>
        </w:tc>
        <w:tc>
          <w:tcPr>
            <w:tcW w:w="600" w:type="dxa"/>
          </w:tcPr>
          <w:p w14:paraId="24283044" w14:textId="77777777" w:rsidR="00B05B17" w:rsidRPr="00980510" w:rsidRDefault="00B05B17" w:rsidP="00C46D92">
            <w:pPr>
              <w:tabs>
                <w:tab w:val="left" w:pos="9180"/>
              </w:tabs>
            </w:pPr>
            <w:r w:rsidRPr="00980510">
              <w:t>10</w:t>
            </w:r>
          </w:p>
        </w:tc>
        <w:tc>
          <w:tcPr>
            <w:tcW w:w="600" w:type="dxa"/>
          </w:tcPr>
          <w:p w14:paraId="34D05FA5" w14:textId="77777777" w:rsidR="00B05B17" w:rsidRPr="00980510" w:rsidRDefault="00B05B17" w:rsidP="00C46D92">
            <w:pPr>
              <w:tabs>
                <w:tab w:val="left" w:pos="9180"/>
              </w:tabs>
            </w:pPr>
            <w:r w:rsidRPr="00980510">
              <w:t>11</w:t>
            </w:r>
          </w:p>
        </w:tc>
        <w:tc>
          <w:tcPr>
            <w:tcW w:w="601" w:type="dxa"/>
          </w:tcPr>
          <w:p w14:paraId="38F20699" w14:textId="77777777" w:rsidR="00B05B17" w:rsidRPr="00980510" w:rsidRDefault="00B05B17" w:rsidP="00C46D92">
            <w:pPr>
              <w:tabs>
                <w:tab w:val="left" w:pos="9180"/>
              </w:tabs>
            </w:pPr>
            <w:r w:rsidRPr="00980510">
              <w:t>12</w:t>
            </w:r>
          </w:p>
        </w:tc>
        <w:tc>
          <w:tcPr>
            <w:tcW w:w="601" w:type="dxa"/>
          </w:tcPr>
          <w:p w14:paraId="37F3E443" w14:textId="77777777" w:rsidR="00B05B17" w:rsidRPr="00980510" w:rsidRDefault="00B05B17" w:rsidP="00C46D92">
            <w:pPr>
              <w:tabs>
                <w:tab w:val="left" w:pos="9180"/>
              </w:tabs>
            </w:pPr>
            <w:r w:rsidRPr="00980510">
              <w:t>13</w:t>
            </w:r>
          </w:p>
        </w:tc>
        <w:tc>
          <w:tcPr>
            <w:tcW w:w="601" w:type="dxa"/>
          </w:tcPr>
          <w:p w14:paraId="2288BF86" w14:textId="77777777" w:rsidR="00B05B17" w:rsidRPr="00980510" w:rsidRDefault="00B05B17" w:rsidP="00C46D92">
            <w:pPr>
              <w:tabs>
                <w:tab w:val="left" w:pos="9180"/>
              </w:tabs>
            </w:pPr>
            <w:r w:rsidRPr="00980510">
              <w:t>14</w:t>
            </w:r>
          </w:p>
        </w:tc>
        <w:tc>
          <w:tcPr>
            <w:tcW w:w="601" w:type="dxa"/>
          </w:tcPr>
          <w:p w14:paraId="732841B5" w14:textId="77777777" w:rsidR="00B05B17" w:rsidRPr="00980510" w:rsidRDefault="00B05B17" w:rsidP="00C46D92">
            <w:pPr>
              <w:tabs>
                <w:tab w:val="left" w:pos="9180"/>
              </w:tabs>
            </w:pPr>
            <w:r w:rsidRPr="00980510">
              <w:t>15</w:t>
            </w:r>
          </w:p>
        </w:tc>
        <w:tc>
          <w:tcPr>
            <w:tcW w:w="601" w:type="dxa"/>
          </w:tcPr>
          <w:p w14:paraId="6A6DA846" w14:textId="77777777" w:rsidR="00B05B17" w:rsidRPr="00980510" w:rsidRDefault="00B05B17" w:rsidP="00C46D92">
            <w:pPr>
              <w:tabs>
                <w:tab w:val="left" w:pos="9180"/>
              </w:tabs>
            </w:pPr>
            <w:r w:rsidRPr="00980510">
              <w:t>16</w:t>
            </w:r>
          </w:p>
        </w:tc>
        <w:tc>
          <w:tcPr>
            <w:tcW w:w="601" w:type="dxa"/>
          </w:tcPr>
          <w:p w14:paraId="0BDD7873" w14:textId="77777777" w:rsidR="00B05B17" w:rsidRPr="00980510" w:rsidRDefault="00B05B17" w:rsidP="00C46D92">
            <w:pPr>
              <w:tabs>
                <w:tab w:val="left" w:pos="9180"/>
              </w:tabs>
            </w:pPr>
            <w:r w:rsidRPr="00980510">
              <w:t>TOTAL</w:t>
            </w:r>
          </w:p>
        </w:tc>
      </w:tr>
      <w:tr w:rsidR="00B05B17" w:rsidRPr="00980510" w14:paraId="35122204" w14:textId="77777777" w:rsidTr="00C46D92">
        <w:tc>
          <w:tcPr>
            <w:tcW w:w="600" w:type="dxa"/>
          </w:tcPr>
          <w:p w14:paraId="3FE04650" w14:textId="77777777" w:rsidR="00B05B17" w:rsidRPr="00980510" w:rsidRDefault="00B05B17" w:rsidP="00C46D92">
            <w:pPr>
              <w:tabs>
                <w:tab w:val="left" w:pos="9180"/>
              </w:tabs>
            </w:pPr>
          </w:p>
        </w:tc>
        <w:tc>
          <w:tcPr>
            <w:tcW w:w="600" w:type="dxa"/>
          </w:tcPr>
          <w:p w14:paraId="19F64414" w14:textId="77777777" w:rsidR="00B05B17" w:rsidRPr="00980510" w:rsidRDefault="00B05B17" w:rsidP="00C46D92">
            <w:pPr>
              <w:tabs>
                <w:tab w:val="left" w:pos="9180"/>
              </w:tabs>
            </w:pPr>
          </w:p>
        </w:tc>
        <w:tc>
          <w:tcPr>
            <w:tcW w:w="600" w:type="dxa"/>
          </w:tcPr>
          <w:p w14:paraId="179E8504" w14:textId="77777777" w:rsidR="00B05B17" w:rsidRPr="00980510" w:rsidRDefault="00B05B17" w:rsidP="00C46D92">
            <w:pPr>
              <w:tabs>
                <w:tab w:val="left" w:pos="9180"/>
              </w:tabs>
            </w:pPr>
          </w:p>
        </w:tc>
        <w:tc>
          <w:tcPr>
            <w:tcW w:w="600" w:type="dxa"/>
          </w:tcPr>
          <w:p w14:paraId="3761A473" w14:textId="77777777" w:rsidR="00B05B17" w:rsidRPr="00980510" w:rsidRDefault="00B05B17" w:rsidP="00C46D92">
            <w:pPr>
              <w:tabs>
                <w:tab w:val="left" w:pos="9180"/>
              </w:tabs>
            </w:pPr>
          </w:p>
        </w:tc>
        <w:tc>
          <w:tcPr>
            <w:tcW w:w="600" w:type="dxa"/>
          </w:tcPr>
          <w:p w14:paraId="37EE99E2" w14:textId="77777777" w:rsidR="00B05B17" w:rsidRPr="00980510" w:rsidRDefault="00B05B17" w:rsidP="00C46D92">
            <w:pPr>
              <w:tabs>
                <w:tab w:val="left" w:pos="9180"/>
              </w:tabs>
            </w:pPr>
          </w:p>
        </w:tc>
        <w:tc>
          <w:tcPr>
            <w:tcW w:w="600" w:type="dxa"/>
          </w:tcPr>
          <w:p w14:paraId="57923F3A" w14:textId="77777777" w:rsidR="00B05B17" w:rsidRPr="00980510" w:rsidRDefault="00B05B17" w:rsidP="00C46D92">
            <w:pPr>
              <w:tabs>
                <w:tab w:val="left" w:pos="9180"/>
              </w:tabs>
            </w:pPr>
          </w:p>
        </w:tc>
        <w:tc>
          <w:tcPr>
            <w:tcW w:w="600" w:type="dxa"/>
          </w:tcPr>
          <w:p w14:paraId="209082E4" w14:textId="77777777" w:rsidR="00B05B17" w:rsidRPr="00980510" w:rsidRDefault="00B05B17" w:rsidP="00C46D92">
            <w:pPr>
              <w:tabs>
                <w:tab w:val="left" w:pos="9180"/>
              </w:tabs>
            </w:pPr>
          </w:p>
        </w:tc>
        <w:tc>
          <w:tcPr>
            <w:tcW w:w="600" w:type="dxa"/>
          </w:tcPr>
          <w:p w14:paraId="62FA311A" w14:textId="77777777" w:rsidR="00B05B17" w:rsidRPr="00980510" w:rsidRDefault="00B05B17" w:rsidP="00C46D92">
            <w:pPr>
              <w:tabs>
                <w:tab w:val="left" w:pos="9180"/>
              </w:tabs>
            </w:pPr>
          </w:p>
        </w:tc>
        <w:tc>
          <w:tcPr>
            <w:tcW w:w="600" w:type="dxa"/>
          </w:tcPr>
          <w:p w14:paraId="333AAF34" w14:textId="77777777" w:rsidR="00B05B17" w:rsidRPr="00980510" w:rsidRDefault="00B05B17" w:rsidP="00C46D92">
            <w:pPr>
              <w:tabs>
                <w:tab w:val="left" w:pos="9180"/>
              </w:tabs>
            </w:pPr>
          </w:p>
        </w:tc>
        <w:tc>
          <w:tcPr>
            <w:tcW w:w="600" w:type="dxa"/>
          </w:tcPr>
          <w:p w14:paraId="6D6021EC" w14:textId="77777777" w:rsidR="00B05B17" w:rsidRPr="00980510" w:rsidRDefault="00B05B17" w:rsidP="00C46D92">
            <w:pPr>
              <w:tabs>
                <w:tab w:val="left" w:pos="9180"/>
              </w:tabs>
            </w:pPr>
          </w:p>
        </w:tc>
        <w:tc>
          <w:tcPr>
            <w:tcW w:w="600" w:type="dxa"/>
          </w:tcPr>
          <w:p w14:paraId="1C02583E" w14:textId="77777777" w:rsidR="00B05B17" w:rsidRPr="00980510" w:rsidRDefault="00B05B17" w:rsidP="00C46D92">
            <w:pPr>
              <w:tabs>
                <w:tab w:val="left" w:pos="9180"/>
              </w:tabs>
            </w:pPr>
          </w:p>
        </w:tc>
        <w:tc>
          <w:tcPr>
            <w:tcW w:w="601" w:type="dxa"/>
          </w:tcPr>
          <w:p w14:paraId="20FFFF98" w14:textId="77777777" w:rsidR="00B05B17" w:rsidRPr="00980510" w:rsidRDefault="00B05B17" w:rsidP="00C46D92">
            <w:pPr>
              <w:tabs>
                <w:tab w:val="left" w:pos="9180"/>
              </w:tabs>
            </w:pPr>
          </w:p>
        </w:tc>
        <w:tc>
          <w:tcPr>
            <w:tcW w:w="601" w:type="dxa"/>
          </w:tcPr>
          <w:p w14:paraId="17FD1F1F" w14:textId="77777777" w:rsidR="00B05B17" w:rsidRPr="00980510" w:rsidRDefault="00B05B17" w:rsidP="00C46D92">
            <w:pPr>
              <w:tabs>
                <w:tab w:val="left" w:pos="9180"/>
              </w:tabs>
            </w:pPr>
          </w:p>
        </w:tc>
        <w:tc>
          <w:tcPr>
            <w:tcW w:w="601" w:type="dxa"/>
          </w:tcPr>
          <w:p w14:paraId="649FA4E0" w14:textId="77777777" w:rsidR="00B05B17" w:rsidRPr="00980510" w:rsidRDefault="00B05B17" w:rsidP="00C46D92">
            <w:pPr>
              <w:tabs>
                <w:tab w:val="left" w:pos="9180"/>
              </w:tabs>
            </w:pPr>
          </w:p>
        </w:tc>
        <w:tc>
          <w:tcPr>
            <w:tcW w:w="601" w:type="dxa"/>
          </w:tcPr>
          <w:p w14:paraId="5B85238E" w14:textId="77777777" w:rsidR="00B05B17" w:rsidRPr="00980510" w:rsidRDefault="00B05B17" w:rsidP="00C46D92">
            <w:pPr>
              <w:tabs>
                <w:tab w:val="left" w:pos="9180"/>
              </w:tabs>
            </w:pPr>
          </w:p>
        </w:tc>
        <w:tc>
          <w:tcPr>
            <w:tcW w:w="601" w:type="dxa"/>
          </w:tcPr>
          <w:p w14:paraId="1DB1D3EF" w14:textId="77777777" w:rsidR="00B05B17" w:rsidRPr="00980510" w:rsidRDefault="00B05B17" w:rsidP="00C46D92">
            <w:pPr>
              <w:tabs>
                <w:tab w:val="left" w:pos="9180"/>
              </w:tabs>
            </w:pPr>
          </w:p>
        </w:tc>
        <w:tc>
          <w:tcPr>
            <w:tcW w:w="601" w:type="dxa"/>
          </w:tcPr>
          <w:p w14:paraId="4A1C2707" w14:textId="77777777" w:rsidR="00B05B17" w:rsidRPr="00980510" w:rsidRDefault="00B05B17" w:rsidP="00C46D92">
            <w:pPr>
              <w:tabs>
                <w:tab w:val="left" w:pos="9180"/>
              </w:tabs>
            </w:pPr>
          </w:p>
        </w:tc>
      </w:tr>
    </w:tbl>
    <w:p w14:paraId="13AFD191" w14:textId="77777777" w:rsidR="00B05B17" w:rsidRPr="00980510" w:rsidRDefault="00B05B17" w:rsidP="00B05B17">
      <w:pPr>
        <w:tabs>
          <w:tab w:val="left" w:pos="9180"/>
        </w:tabs>
        <w:ind w:left="-360"/>
        <w:rPr>
          <w:rFonts w:eastAsiaTheme="minorEastAsia"/>
        </w:rPr>
      </w:pPr>
    </w:p>
    <w:p w14:paraId="5B07608C" w14:textId="77777777" w:rsidR="00B05B17" w:rsidRPr="00980510" w:rsidRDefault="00B05B17" w:rsidP="00B05B17">
      <w:pPr>
        <w:tabs>
          <w:tab w:val="left" w:pos="9180"/>
        </w:tabs>
        <w:ind w:left="-360"/>
        <w:rPr>
          <w:rFonts w:eastAsiaTheme="minorEastAsia"/>
          <w:u w:val="single"/>
        </w:rPr>
      </w:pPr>
      <w:r>
        <w:rPr>
          <w:rFonts w:eastAsiaTheme="minorEastAsia"/>
          <w:u w:val="single"/>
        </w:rPr>
        <w:t>SECTION B</w:t>
      </w:r>
    </w:p>
    <w:p w14:paraId="450FAF87" w14:textId="77777777" w:rsidR="00B05B17" w:rsidRPr="00980510" w:rsidRDefault="00B05B17" w:rsidP="00B05B17">
      <w:pPr>
        <w:tabs>
          <w:tab w:val="left" w:pos="9180"/>
        </w:tabs>
        <w:ind w:left="-360"/>
        <w:rPr>
          <w:rFonts w:eastAsiaTheme="minorEastAsia"/>
          <w:u w:val="single"/>
        </w:rPr>
      </w:pPr>
    </w:p>
    <w:tbl>
      <w:tblPr>
        <w:tblStyle w:val="TableGrid1"/>
        <w:tblW w:w="0" w:type="auto"/>
        <w:tblInd w:w="-360" w:type="dxa"/>
        <w:tblLook w:val="04A0" w:firstRow="1" w:lastRow="0" w:firstColumn="1" w:lastColumn="0" w:noHBand="0" w:noVBand="1"/>
      </w:tblPr>
      <w:tblGrid>
        <w:gridCol w:w="804"/>
        <w:gridCol w:w="804"/>
        <w:gridCol w:w="804"/>
        <w:gridCol w:w="804"/>
        <w:gridCol w:w="805"/>
        <w:gridCol w:w="805"/>
        <w:gridCol w:w="805"/>
        <w:gridCol w:w="746"/>
        <w:gridCol w:w="1071"/>
      </w:tblGrid>
      <w:tr w:rsidR="00B05B17" w:rsidRPr="00980510" w14:paraId="470B53D5" w14:textId="77777777" w:rsidTr="00C46D92">
        <w:tc>
          <w:tcPr>
            <w:tcW w:w="804" w:type="dxa"/>
          </w:tcPr>
          <w:p w14:paraId="05CDB1A0" w14:textId="77777777" w:rsidR="00B05B17" w:rsidRPr="00980510" w:rsidRDefault="00B05B17" w:rsidP="00C46D92">
            <w:pPr>
              <w:tabs>
                <w:tab w:val="left" w:pos="9180"/>
              </w:tabs>
            </w:pPr>
            <w:r w:rsidRPr="00980510">
              <w:t>17</w:t>
            </w:r>
          </w:p>
        </w:tc>
        <w:tc>
          <w:tcPr>
            <w:tcW w:w="804" w:type="dxa"/>
          </w:tcPr>
          <w:p w14:paraId="3F2409F6" w14:textId="77777777" w:rsidR="00B05B17" w:rsidRPr="00980510" w:rsidRDefault="00B05B17" w:rsidP="00C46D92">
            <w:pPr>
              <w:tabs>
                <w:tab w:val="left" w:pos="9180"/>
              </w:tabs>
            </w:pPr>
            <w:r w:rsidRPr="00980510">
              <w:t>18</w:t>
            </w:r>
          </w:p>
        </w:tc>
        <w:tc>
          <w:tcPr>
            <w:tcW w:w="804" w:type="dxa"/>
          </w:tcPr>
          <w:p w14:paraId="649EFD1A" w14:textId="77777777" w:rsidR="00B05B17" w:rsidRPr="00980510" w:rsidRDefault="00B05B17" w:rsidP="00C46D92">
            <w:pPr>
              <w:tabs>
                <w:tab w:val="left" w:pos="9180"/>
              </w:tabs>
            </w:pPr>
            <w:r w:rsidRPr="00980510">
              <w:t>19</w:t>
            </w:r>
          </w:p>
        </w:tc>
        <w:tc>
          <w:tcPr>
            <w:tcW w:w="804" w:type="dxa"/>
          </w:tcPr>
          <w:p w14:paraId="4260CD60" w14:textId="77777777" w:rsidR="00B05B17" w:rsidRPr="00980510" w:rsidRDefault="00B05B17" w:rsidP="00C46D92">
            <w:pPr>
              <w:tabs>
                <w:tab w:val="left" w:pos="9180"/>
              </w:tabs>
            </w:pPr>
            <w:r w:rsidRPr="00980510">
              <w:t>20</w:t>
            </w:r>
          </w:p>
        </w:tc>
        <w:tc>
          <w:tcPr>
            <w:tcW w:w="805" w:type="dxa"/>
          </w:tcPr>
          <w:p w14:paraId="16B3AA2E" w14:textId="77777777" w:rsidR="00B05B17" w:rsidRPr="00980510" w:rsidRDefault="00B05B17" w:rsidP="00C46D92">
            <w:pPr>
              <w:tabs>
                <w:tab w:val="left" w:pos="9180"/>
              </w:tabs>
            </w:pPr>
            <w:r w:rsidRPr="00980510">
              <w:t>21</w:t>
            </w:r>
          </w:p>
        </w:tc>
        <w:tc>
          <w:tcPr>
            <w:tcW w:w="805" w:type="dxa"/>
          </w:tcPr>
          <w:p w14:paraId="05945313" w14:textId="77777777" w:rsidR="00B05B17" w:rsidRPr="00980510" w:rsidRDefault="00B05B17" w:rsidP="00C46D92">
            <w:pPr>
              <w:tabs>
                <w:tab w:val="left" w:pos="9180"/>
              </w:tabs>
            </w:pPr>
            <w:r w:rsidRPr="00980510">
              <w:t>22</w:t>
            </w:r>
          </w:p>
        </w:tc>
        <w:tc>
          <w:tcPr>
            <w:tcW w:w="805" w:type="dxa"/>
          </w:tcPr>
          <w:p w14:paraId="2643A166" w14:textId="77777777" w:rsidR="00B05B17" w:rsidRPr="00980510" w:rsidRDefault="00B05B17" w:rsidP="00C46D92">
            <w:pPr>
              <w:tabs>
                <w:tab w:val="left" w:pos="9180"/>
              </w:tabs>
            </w:pPr>
            <w:r w:rsidRPr="00980510">
              <w:t>23</w:t>
            </w:r>
          </w:p>
        </w:tc>
        <w:tc>
          <w:tcPr>
            <w:tcW w:w="746" w:type="dxa"/>
          </w:tcPr>
          <w:p w14:paraId="0B9380F4" w14:textId="77777777" w:rsidR="00B05B17" w:rsidRPr="00980510" w:rsidRDefault="00B05B17" w:rsidP="00C46D92">
            <w:pPr>
              <w:tabs>
                <w:tab w:val="left" w:pos="9180"/>
              </w:tabs>
            </w:pPr>
            <w:r>
              <w:t>24</w:t>
            </w:r>
          </w:p>
        </w:tc>
        <w:tc>
          <w:tcPr>
            <w:tcW w:w="1071" w:type="dxa"/>
          </w:tcPr>
          <w:p w14:paraId="34C6BB47" w14:textId="77777777" w:rsidR="00B05B17" w:rsidRPr="00980510" w:rsidRDefault="00B05B17" w:rsidP="00C46D92">
            <w:pPr>
              <w:tabs>
                <w:tab w:val="left" w:pos="9180"/>
              </w:tabs>
            </w:pPr>
            <w:r w:rsidRPr="00980510">
              <w:t>TOTAL</w:t>
            </w:r>
          </w:p>
        </w:tc>
      </w:tr>
      <w:tr w:rsidR="00B05B17" w:rsidRPr="00980510" w14:paraId="773C8A3F" w14:textId="77777777" w:rsidTr="00C46D92">
        <w:tc>
          <w:tcPr>
            <w:tcW w:w="804" w:type="dxa"/>
          </w:tcPr>
          <w:p w14:paraId="189BDF55" w14:textId="77777777" w:rsidR="00B05B17" w:rsidRPr="00980510" w:rsidRDefault="00B05B17" w:rsidP="00C46D92">
            <w:pPr>
              <w:tabs>
                <w:tab w:val="left" w:pos="9180"/>
              </w:tabs>
            </w:pPr>
          </w:p>
        </w:tc>
        <w:tc>
          <w:tcPr>
            <w:tcW w:w="804" w:type="dxa"/>
          </w:tcPr>
          <w:p w14:paraId="2ED38843" w14:textId="77777777" w:rsidR="00B05B17" w:rsidRPr="00980510" w:rsidRDefault="00B05B17" w:rsidP="00C46D92">
            <w:pPr>
              <w:tabs>
                <w:tab w:val="left" w:pos="9180"/>
              </w:tabs>
            </w:pPr>
          </w:p>
        </w:tc>
        <w:tc>
          <w:tcPr>
            <w:tcW w:w="804" w:type="dxa"/>
          </w:tcPr>
          <w:p w14:paraId="041F37A7" w14:textId="77777777" w:rsidR="00B05B17" w:rsidRPr="00980510" w:rsidRDefault="00B05B17" w:rsidP="00C46D92">
            <w:pPr>
              <w:tabs>
                <w:tab w:val="left" w:pos="9180"/>
              </w:tabs>
            </w:pPr>
          </w:p>
        </w:tc>
        <w:tc>
          <w:tcPr>
            <w:tcW w:w="804" w:type="dxa"/>
          </w:tcPr>
          <w:p w14:paraId="3CA6B5D2" w14:textId="77777777" w:rsidR="00B05B17" w:rsidRPr="00980510" w:rsidRDefault="00B05B17" w:rsidP="00C46D92">
            <w:pPr>
              <w:tabs>
                <w:tab w:val="left" w:pos="9180"/>
              </w:tabs>
            </w:pPr>
          </w:p>
        </w:tc>
        <w:tc>
          <w:tcPr>
            <w:tcW w:w="805" w:type="dxa"/>
          </w:tcPr>
          <w:p w14:paraId="6299FCF3" w14:textId="77777777" w:rsidR="00B05B17" w:rsidRPr="00980510" w:rsidRDefault="00B05B17" w:rsidP="00C46D92">
            <w:pPr>
              <w:tabs>
                <w:tab w:val="left" w:pos="9180"/>
              </w:tabs>
            </w:pPr>
          </w:p>
        </w:tc>
        <w:tc>
          <w:tcPr>
            <w:tcW w:w="805" w:type="dxa"/>
          </w:tcPr>
          <w:p w14:paraId="4889D0F1" w14:textId="77777777" w:rsidR="00B05B17" w:rsidRPr="00980510" w:rsidRDefault="00B05B17" w:rsidP="00C46D92">
            <w:pPr>
              <w:tabs>
                <w:tab w:val="left" w:pos="9180"/>
              </w:tabs>
            </w:pPr>
          </w:p>
        </w:tc>
        <w:tc>
          <w:tcPr>
            <w:tcW w:w="805" w:type="dxa"/>
          </w:tcPr>
          <w:p w14:paraId="6A217F25" w14:textId="77777777" w:rsidR="00B05B17" w:rsidRPr="00980510" w:rsidRDefault="00B05B17" w:rsidP="00C46D92">
            <w:pPr>
              <w:tabs>
                <w:tab w:val="left" w:pos="9180"/>
              </w:tabs>
            </w:pPr>
          </w:p>
        </w:tc>
        <w:tc>
          <w:tcPr>
            <w:tcW w:w="746" w:type="dxa"/>
          </w:tcPr>
          <w:p w14:paraId="2217A73A" w14:textId="77777777" w:rsidR="00B05B17" w:rsidRPr="00980510" w:rsidRDefault="00B05B17" w:rsidP="00C46D92">
            <w:pPr>
              <w:tabs>
                <w:tab w:val="left" w:pos="9180"/>
              </w:tabs>
            </w:pPr>
          </w:p>
        </w:tc>
        <w:tc>
          <w:tcPr>
            <w:tcW w:w="1071" w:type="dxa"/>
          </w:tcPr>
          <w:p w14:paraId="00772E6C" w14:textId="77777777" w:rsidR="00B05B17" w:rsidRPr="00980510" w:rsidRDefault="00B05B17" w:rsidP="00C46D92">
            <w:pPr>
              <w:tabs>
                <w:tab w:val="left" w:pos="9180"/>
              </w:tabs>
            </w:pPr>
          </w:p>
        </w:tc>
      </w:tr>
    </w:tbl>
    <w:p w14:paraId="689088BF" w14:textId="77777777" w:rsidR="00B05B17" w:rsidRPr="00980510" w:rsidRDefault="00B05B17" w:rsidP="00B05B17">
      <w:pPr>
        <w:tabs>
          <w:tab w:val="left" w:pos="9180"/>
        </w:tabs>
        <w:ind w:left="-360"/>
        <w:rPr>
          <w:rFonts w:eastAsiaTheme="minorEastAsia"/>
        </w:rPr>
      </w:pPr>
    </w:p>
    <w:p w14:paraId="0BDB087E" w14:textId="77777777" w:rsidR="00B05B17" w:rsidRPr="00980510" w:rsidRDefault="00B05B17" w:rsidP="00B05B17">
      <w:pPr>
        <w:tabs>
          <w:tab w:val="left" w:pos="9180"/>
        </w:tabs>
        <w:ind w:left="-360"/>
        <w:rPr>
          <w:rFonts w:eastAsiaTheme="minorEastAsia"/>
        </w:rPr>
      </w:pPr>
      <w:r w:rsidRPr="00980510">
        <w:rPr>
          <w:rFonts w:eastAsiaTheme="minorEastAsia"/>
          <w:noProof/>
        </w:rPr>
        <mc:AlternateContent>
          <mc:Choice Requires="wps">
            <w:drawing>
              <wp:anchor distT="0" distB="0" distL="114300" distR="114300" simplePos="0" relativeHeight="251666432" behindDoc="0" locked="0" layoutInCell="1" allowOverlap="1" wp14:anchorId="51B20744" wp14:editId="35CD95C5">
                <wp:simplePos x="0" y="0"/>
                <wp:positionH relativeFrom="column">
                  <wp:posOffset>4714875</wp:posOffset>
                </wp:positionH>
                <wp:positionV relativeFrom="paragraph">
                  <wp:posOffset>168275</wp:posOffset>
                </wp:positionV>
                <wp:extent cx="1771650" cy="1428750"/>
                <wp:effectExtent l="9525" t="9525" r="952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6C3F" id="Rectangle 28" o:spid="_x0000_s1026" style="position:absolute;margin-left:371.25pt;margin-top:13.25pt;width:139.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"/>
            </w:pict>
          </mc:Fallback>
        </mc:AlternateContent>
      </w:r>
      <w:r w:rsidRPr="00980510">
        <w:rPr>
          <w:rFonts w:eastAsiaTheme="minorEastAsia"/>
        </w:rPr>
        <w:t xml:space="preserve">                                                                                                           </w:t>
      </w:r>
    </w:p>
    <w:p w14:paraId="6CE17BF9" w14:textId="77777777" w:rsidR="00B05B17" w:rsidRPr="00980510" w:rsidRDefault="00B05B17" w:rsidP="00B05B17">
      <w:pPr>
        <w:tabs>
          <w:tab w:val="left" w:pos="9180"/>
        </w:tabs>
        <w:ind w:left="-360"/>
        <w:rPr>
          <w:rFonts w:eastAsiaTheme="minorEastAsia"/>
        </w:rPr>
      </w:pPr>
    </w:p>
    <w:p w14:paraId="215DF41F" w14:textId="77777777" w:rsidR="00B05B17" w:rsidRDefault="00B05B17" w:rsidP="00B05B17">
      <w:pPr>
        <w:jc w:val="both"/>
        <w:rPr>
          <w:b/>
          <w:u w:val="single"/>
        </w:rPr>
      </w:pPr>
    </w:p>
    <w:p w14:paraId="2C6B1C0F" w14:textId="77777777" w:rsidR="00B05B17" w:rsidRDefault="00B05B17" w:rsidP="00B05B17">
      <w:pPr>
        <w:jc w:val="both"/>
        <w:rPr>
          <w:b/>
          <w:u w:val="single"/>
        </w:rPr>
      </w:pPr>
    </w:p>
    <w:p w14:paraId="24203A47" w14:textId="77777777" w:rsidR="00B05B17" w:rsidRDefault="00B05B17" w:rsidP="00B05B17">
      <w:pPr>
        <w:jc w:val="both"/>
        <w:rPr>
          <w:b/>
          <w:u w:val="single"/>
        </w:rPr>
      </w:pPr>
    </w:p>
    <w:p w14:paraId="03686C92" w14:textId="77777777" w:rsidR="00B05B17" w:rsidRDefault="00B05B17" w:rsidP="00B05B17">
      <w:pPr>
        <w:rPr>
          <w:rFonts w:eastAsiaTheme="minorEastAsia"/>
        </w:rPr>
      </w:pPr>
    </w:p>
    <w:p w14:paraId="5819C80C" w14:textId="77777777" w:rsidR="00B05B17" w:rsidRDefault="00B05B17" w:rsidP="00B05B17">
      <w:pPr>
        <w:pStyle w:val="ListParagraph"/>
        <w:tabs>
          <w:tab w:val="left" w:pos="2685"/>
          <w:tab w:val="left" w:pos="7860"/>
        </w:tabs>
        <w:rPr>
          <w:rFonts w:ascii="Times New Roman" w:eastAsiaTheme="minorEastAsia" w:hAnsi="Times New Roman" w:cs="Times New Roman"/>
          <w:sz w:val="24"/>
          <w:szCs w:val="24"/>
        </w:rPr>
      </w:pPr>
    </w:p>
    <w:p w14:paraId="701C583C" w14:textId="77777777" w:rsidR="00B05B17" w:rsidRDefault="00B05B17" w:rsidP="00B05B17">
      <w:pPr>
        <w:pStyle w:val="ListParagraph"/>
        <w:tabs>
          <w:tab w:val="left" w:pos="2685"/>
          <w:tab w:val="left" w:pos="7860"/>
        </w:tabs>
        <w:rPr>
          <w:rFonts w:ascii="Times New Roman" w:eastAsiaTheme="minorEastAsia" w:hAnsi="Times New Roman" w:cs="Times New Roman"/>
          <w:b/>
          <w:sz w:val="24"/>
          <w:szCs w:val="24"/>
          <w:u w:val="single"/>
        </w:rPr>
      </w:pPr>
      <w:r w:rsidRPr="0080729B">
        <w:rPr>
          <w:rFonts w:ascii="Times New Roman" w:eastAsiaTheme="minorEastAsia" w:hAnsi="Times New Roman" w:cs="Times New Roman"/>
          <w:b/>
          <w:sz w:val="24"/>
          <w:szCs w:val="24"/>
          <w:u w:val="single"/>
        </w:rPr>
        <w:lastRenderedPageBreak/>
        <w:t>SECTION 1 (50MKS)</w:t>
      </w:r>
    </w:p>
    <w:p w14:paraId="30B51357" w14:textId="2AF766C8" w:rsidR="00B05B17" w:rsidRPr="00B05B17" w:rsidRDefault="00B05B17" w:rsidP="00B05B17">
      <w:pPr>
        <w:pStyle w:val="ListParagraph"/>
        <w:tabs>
          <w:tab w:val="left" w:pos="2685"/>
          <w:tab w:val="left" w:pos="7860"/>
        </w:tabs>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 xml:space="preserve">Answer all the questions in the section in the provided </w:t>
      </w:r>
    </w:p>
    <w:p w14:paraId="36E5CFFA" w14:textId="7E7D871B" w:rsidR="0056562E" w:rsidRPr="00D34194" w:rsidRDefault="007D53AC" w:rsidP="00D34194">
      <w:pPr>
        <w:jc w:val="both"/>
      </w:pPr>
      <w:r w:rsidRPr="00D34194">
        <w:t xml:space="preserve">1. </w:t>
      </w:r>
      <w:r w:rsidR="0056562E" w:rsidRPr="00D34194">
        <w:t>Evaluate:</w:t>
      </w:r>
      <w:r w:rsidR="0056562E" w:rsidRPr="00D34194">
        <w:tab/>
      </w:r>
      <w:r w:rsidR="0056562E" w:rsidRPr="00D34194">
        <w:rPr>
          <w:position w:val="-28"/>
        </w:rPr>
        <w:object w:dxaOrig="2220" w:dyaOrig="660" w14:anchorId="6FE90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3pt" o:ole="">
            <v:imagedata r:id="rId7" o:title=""/>
          </v:shape>
          <o:OLEObject Type="Embed" ProgID="Equation.3" ShapeID="_x0000_i1025" DrawAspect="Content" ObjectID="_1692094331" r:id="rId8"/>
        </w:object>
      </w:r>
      <w:r w:rsidR="0056562E" w:rsidRPr="00D34194">
        <w:tab/>
      </w:r>
      <w:r w:rsidR="0056562E" w:rsidRPr="00D34194">
        <w:tab/>
      </w:r>
      <w:r w:rsidR="0056562E" w:rsidRPr="00D34194">
        <w:tab/>
      </w:r>
      <w:r w:rsidR="0056562E" w:rsidRPr="00D34194">
        <w:tab/>
      </w:r>
      <w:r w:rsidR="0056562E" w:rsidRPr="00D34194">
        <w:tab/>
        <w:t>(3 marks)</w:t>
      </w:r>
    </w:p>
    <w:p w14:paraId="29688157" w14:textId="77777777" w:rsidR="007D53AC" w:rsidRPr="00D34194" w:rsidRDefault="007D53AC" w:rsidP="00D34194">
      <w:pPr>
        <w:jc w:val="both"/>
      </w:pPr>
    </w:p>
    <w:p w14:paraId="2936A014" w14:textId="77777777" w:rsidR="002371E1" w:rsidRPr="00D34194" w:rsidRDefault="002371E1" w:rsidP="00D34194">
      <w:pPr>
        <w:jc w:val="both"/>
      </w:pPr>
    </w:p>
    <w:p w14:paraId="2FA7DEF5" w14:textId="77777777" w:rsidR="002371E1" w:rsidRPr="00D34194" w:rsidRDefault="002371E1" w:rsidP="00D34194">
      <w:pPr>
        <w:jc w:val="both"/>
      </w:pPr>
    </w:p>
    <w:p w14:paraId="56211F9D" w14:textId="77777777" w:rsidR="002371E1" w:rsidRDefault="002371E1" w:rsidP="00D34194">
      <w:pPr>
        <w:jc w:val="both"/>
      </w:pPr>
    </w:p>
    <w:p w14:paraId="4FC6B63B" w14:textId="77777777" w:rsidR="001C3BF6" w:rsidRDefault="001C3BF6" w:rsidP="00D34194">
      <w:pPr>
        <w:jc w:val="both"/>
      </w:pPr>
    </w:p>
    <w:p w14:paraId="1549DA5D" w14:textId="77777777" w:rsidR="001C3BF6" w:rsidRDefault="001C3BF6" w:rsidP="00D34194">
      <w:pPr>
        <w:jc w:val="both"/>
      </w:pPr>
    </w:p>
    <w:p w14:paraId="4D4AEEF6" w14:textId="77777777" w:rsidR="001C3BF6" w:rsidRDefault="001C3BF6" w:rsidP="00D34194">
      <w:pPr>
        <w:jc w:val="both"/>
      </w:pPr>
    </w:p>
    <w:p w14:paraId="4EBE30A7" w14:textId="77777777" w:rsidR="001C3BF6" w:rsidRDefault="001C3BF6" w:rsidP="00D34194">
      <w:pPr>
        <w:jc w:val="both"/>
      </w:pPr>
    </w:p>
    <w:p w14:paraId="715D55F9" w14:textId="77777777" w:rsidR="001C3BF6" w:rsidRPr="00D34194" w:rsidRDefault="001C3BF6" w:rsidP="00D34194">
      <w:pPr>
        <w:jc w:val="both"/>
      </w:pPr>
    </w:p>
    <w:p w14:paraId="24B83376" w14:textId="77777777" w:rsidR="002371E1" w:rsidRPr="00D34194" w:rsidRDefault="002371E1" w:rsidP="00D34194">
      <w:pPr>
        <w:jc w:val="both"/>
      </w:pPr>
    </w:p>
    <w:tbl>
      <w:tblPr>
        <w:tblW w:w="10300" w:type="dxa"/>
        <w:tblInd w:w="100" w:type="dxa"/>
        <w:tblLayout w:type="fixed"/>
        <w:tblCellMar>
          <w:left w:w="0" w:type="dxa"/>
          <w:right w:w="0" w:type="dxa"/>
        </w:tblCellMar>
        <w:tblLook w:val="0000" w:firstRow="0" w:lastRow="0" w:firstColumn="0" w:lastColumn="0" w:noHBand="0" w:noVBand="0"/>
      </w:tblPr>
      <w:tblGrid>
        <w:gridCol w:w="296"/>
        <w:gridCol w:w="8752"/>
        <w:gridCol w:w="1252"/>
      </w:tblGrid>
      <w:tr w:rsidR="00387982" w14:paraId="3CDC5FB4" w14:textId="77777777" w:rsidTr="00E55C28">
        <w:trPr>
          <w:trHeight w:hRule="exact" w:val="349"/>
        </w:trPr>
        <w:tc>
          <w:tcPr>
            <w:tcW w:w="296" w:type="dxa"/>
            <w:tcBorders>
              <w:top w:val="nil"/>
              <w:left w:val="nil"/>
              <w:bottom w:val="nil"/>
              <w:right w:val="nil"/>
            </w:tcBorders>
          </w:tcPr>
          <w:p w14:paraId="499AEF0A" w14:textId="77777777" w:rsidR="00387982" w:rsidRDefault="007D53AC" w:rsidP="00387982">
            <w:pPr>
              <w:pStyle w:val="TableParagraph"/>
              <w:kinsoku w:val="0"/>
              <w:overflowPunct w:val="0"/>
              <w:spacing w:line="349" w:lineRule="exact"/>
            </w:pPr>
            <w:r w:rsidRPr="00D34194">
              <w:t xml:space="preserve">2. </w:t>
            </w:r>
          </w:p>
        </w:tc>
        <w:tc>
          <w:tcPr>
            <w:tcW w:w="8752" w:type="dxa"/>
            <w:tcBorders>
              <w:top w:val="nil"/>
              <w:left w:val="nil"/>
              <w:bottom w:val="nil"/>
              <w:right w:val="nil"/>
            </w:tcBorders>
          </w:tcPr>
          <w:p w14:paraId="57D11CD0" w14:textId="77777777" w:rsidR="00387982" w:rsidRDefault="00387982" w:rsidP="00387982">
            <w:pPr>
              <w:pStyle w:val="TableParagraph"/>
              <w:kinsoku w:val="0"/>
              <w:overflowPunct w:val="0"/>
              <w:spacing w:line="349" w:lineRule="exact"/>
            </w:pPr>
            <w:r>
              <w:rPr>
                <w:rFonts w:ascii="Cambria Math" w:hAnsi="Cambria Math" w:cs="Cambria Math"/>
                <w:spacing w:val="-1"/>
                <w:sz w:val="20"/>
                <w:szCs w:val="20"/>
              </w:rPr>
              <w:t>(</w:t>
            </w:r>
            <w:r>
              <w:rPr>
                <w:rFonts w:ascii="Cambria Math" w:hAnsi="Cambria Math" w:cs="Cambria Math"/>
                <w:sz w:val="20"/>
                <w:szCs w:val="20"/>
              </w:rPr>
              <w:t>a)</w:t>
            </w:r>
            <w:r>
              <w:rPr>
                <w:rFonts w:ascii="Cambria Math" w:hAnsi="Cambria Math" w:cs="Cambria Math"/>
                <w:spacing w:val="-4"/>
                <w:sz w:val="20"/>
                <w:szCs w:val="20"/>
              </w:rPr>
              <w:t xml:space="preserve"> </w:t>
            </w:r>
            <w:r>
              <w:rPr>
                <w:rFonts w:ascii="Cambria Math" w:hAnsi="Cambria Math" w:cs="Cambria Math"/>
                <w:sz w:val="20"/>
                <w:szCs w:val="20"/>
              </w:rPr>
              <w:t>On</w:t>
            </w:r>
            <w:r>
              <w:rPr>
                <w:rFonts w:ascii="Cambria Math" w:hAnsi="Cambria Math" w:cs="Cambria Math"/>
                <w:spacing w:val="-4"/>
                <w:sz w:val="20"/>
                <w:szCs w:val="20"/>
              </w:rPr>
              <w:t xml:space="preserve"> </w:t>
            </w:r>
            <w:r>
              <w:rPr>
                <w:rFonts w:ascii="Cambria Math" w:hAnsi="Cambria Math" w:cs="Cambria Math"/>
                <w:sz w:val="20"/>
                <w:szCs w:val="20"/>
              </w:rPr>
              <w:t>li</w:t>
            </w:r>
            <w:r>
              <w:rPr>
                <w:rFonts w:ascii="Cambria Math" w:hAnsi="Cambria Math" w:cs="Cambria Math"/>
                <w:spacing w:val="-1"/>
                <w:sz w:val="20"/>
                <w:szCs w:val="20"/>
              </w:rPr>
              <w:t>n</w:t>
            </w:r>
            <w:r>
              <w:rPr>
                <w:rFonts w:ascii="Cambria Math" w:hAnsi="Cambria Math" w:cs="Cambria Math"/>
                <w:sz w:val="20"/>
                <w:szCs w:val="20"/>
              </w:rPr>
              <w:t>e</w:t>
            </w:r>
            <w:r>
              <w:rPr>
                <w:rFonts w:ascii="Cambria Math" w:hAnsi="Cambria Math" w:cs="Cambria Math"/>
                <w:spacing w:val="-4"/>
                <w:sz w:val="20"/>
                <w:szCs w:val="20"/>
              </w:rPr>
              <w:t xml:space="preserve"> </w:t>
            </w:r>
            <w:r>
              <w:rPr>
                <w:rFonts w:ascii="Cambria Math" w:hAnsi="Cambria Math" w:cs="Cambria Math"/>
                <w:sz w:val="20"/>
                <w:szCs w:val="20"/>
              </w:rPr>
              <w:t>MN</w:t>
            </w:r>
            <w:r>
              <w:rPr>
                <w:rFonts w:ascii="Cambria Math" w:hAnsi="Cambria Math" w:cs="Cambria Math"/>
                <w:spacing w:val="-3"/>
                <w:sz w:val="20"/>
                <w:szCs w:val="20"/>
              </w:rPr>
              <w:t xml:space="preserve"> </w:t>
            </w:r>
            <w:r>
              <w:rPr>
                <w:rFonts w:ascii="Cambria Math" w:hAnsi="Cambria Math" w:cs="Cambria Math"/>
                <w:spacing w:val="1"/>
                <w:sz w:val="20"/>
                <w:szCs w:val="20"/>
              </w:rPr>
              <w:t>b</w:t>
            </w:r>
            <w:r>
              <w:rPr>
                <w:rFonts w:ascii="Cambria Math" w:hAnsi="Cambria Math" w:cs="Cambria Math"/>
                <w:spacing w:val="-2"/>
                <w:sz w:val="20"/>
                <w:szCs w:val="20"/>
              </w:rPr>
              <w:t>e</w:t>
            </w:r>
            <w:r>
              <w:rPr>
                <w:rFonts w:ascii="Cambria Math" w:hAnsi="Cambria Math" w:cs="Cambria Math"/>
                <w:sz w:val="20"/>
                <w:szCs w:val="20"/>
              </w:rPr>
              <w:t>l</w:t>
            </w:r>
            <w:r>
              <w:rPr>
                <w:rFonts w:ascii="Cambria Math" w:hAnsi="Cambria Math" w:cs="Cambria Math"/>
                <w:spacing w:val="2"/>
                <w:sz w:val="20"/>
                <w:szCs w:val="20"/>
              </w:rPr>
              <w:t>o</w:t>
            </w:r>
            <w:r>
              <w:rPr>
                <w:rFonts w:ascii="Cambria Math" w:hAnsi="Cambria Math" w:cs="Cambria Math"/>
                <w:sz w:val="20"/>
                <w:szCs w:val="20"/>
              </w:rPr>
              <w:t>w</w:t>
            </w:r>
            <w:r>
              <w:rPr>
                <w:rFonts w:ascii="Cambria Math" w:hAnsi="Cambria Math" w:cs="Cambria Math"/>
                <w:spacing w:val="-6"/>
                <w:sz w:val="20"/>
                <w:szCs w:val="20"/>
              </w:rPr>
              <w:t xml:space="preserve"> </w:t>
            </w:r>
            <w:r>
              <w:rPr>
                <w:rFonts w:ascii="Cambria Math" w:hAnsi="Cambria Math" w:cs="Cambria Math"/>
                <w:sz w:val="20"/>
                <w:szCs w:val="20"/>
              </w:rPr>
              <w:t>co</w:t>
            </w:r>
            <w:r>
              <w:rPr>
                <w:rFonts w:ascii="Cambria Math" w:hAnsi="Cambria Math" w:cs="Cambria Math"/>
                <w:spacing w:val="-1"/>
                <w:sz w:val="20"/>
                <w:szCs w:val="20"/>
              </w:rPr>
              <w:t>n</w:t>
            </w:r>
            <w:r>
              <w:rPr>
                <w:rFonts w:ascii="Cambria Math" w:hAnsi="Cambria Math" w:cs="Cambria Math"/>
                <w:sz w:val="20"/>
                <w:szCs w:val="20"/>
              </w:rPr>
              <w:t>s</w:t>
            </w:r>
            <w:r>
              <w:rPr>
                <w:rFonts w:ascii="Cambria Math" w:hAnsi="Cambria Math" w:cs="Cambria Math"/>
                <w:spacing w:val="1"/>
                <w:sz w:val="20"/>
                <w:szCs w:val="20"/>
              </w:rPr>
              <w:t>tr</w:t>
            </w:r>
            <w:r>
              <w:rPr>
                <w:rFonts w:ascii="Cambria Math" w:hAnsi="Cambria Math" w:cs="Cambria Math"/>
                <w:sz w:val="20"/>
                <w:szCs w:val="20"/>
              </w:rPr>
              <w:t>u</w:t>
            </w:r>
            <w:r>
              <w:rPr>
                <w:rFonts w:ascii="Cambria Math" w:hAnsi="Cambria Math" w:cs="Cambria Math"/>
                <w:spacing w:val="1"/>
                <w:sz w:val="20"/>
                <w:szCs w:val="20"/>
              </w:rPr>
              <w:t>c</w:t>
            </w:r>
            <w:r>
              <w:rPr>
                <w:rFonts w:ascii="Cambria Math" w:hAnsi="Cambria Math" w:cs="Cambria Math"/>
                <w:sz w:val="20"/>
                <w:szCs w:val="20"/>
              </w:rPr>
              <w:t>t</w:t>
            </w:r>
            <w:r>
              <w:rPr>
                <w:rFonts w:ascii="Cambria Math" w:hAnsi="Cambria Math" w:cs="Cambria Math"/>
                <w:spacing w:val="-6"/>
                <w:sz w:val="20"/>
                <w:szCs w:val="20"/>
              </w:rPr>
              <w:t xml:space="preserve"> </w:t>
            </w:r>
            <w:r>
              <w:rPr>
                <w:rFonts w:ascii="Cambria Math" w:hAnsi="Cambria Math" w:cs="Cambria Math"/>
                <w:sz w:val="20"/>
                <w:szCs w:val="20"/>
              </w:rPr>
              <w:t>a</w:t>
            </w:r>
            <w:r>
              <w:rPr>
                <w:rFonts w:ascii="Cambria Math" w:hAnsi="Cambria Math" w:cs="Cambria Math"/>
                <w:spacing w:val="-1"/>
                <w:sz w:val="20"/>
                <w:szCs w:val="20"/>
              </w:rPr>
              <w:t>n</w:t>
            </w:r>
            <w:r>
              <w:rPr>
                <w:rFonts w:ascii="Cambria Math" w:hAnsi="Cambria Math" w:cs="Cambria Math"/>
                <w:sz w:val="20"/>
                <w:szCs w:val="20"/>
              </w:rPr>
              <w:t>gle</w:t>
            </w:r>
            <w:r>
              <w:rPr>
                <w:rFonts w:ascii="Cambria Math" w:hAnsi="Cambria Math" w:cs="Cambria Math"/>
                <w:spacing w:val="-3"/>
                <w:sz w:val="20"/>
                <w:szCs w:val="20"/>
              </w:rPr>
              <w:t xml:space="preserve"> </w:t>
            </w:r>
            <w:r>
              <w:rPr>
                <w:rFonts w:ascii="Cambria Math" w:hAnsi="Cambria Math" w:cs="Cambria Math"/>
                <w:sz w:val="20"/>
                <w:szCs w:val="20"/>
              </w:rPr>
              <w:t>of</w:t>
            </w:r>
            <w:r>
              <w:rPr>
                <w:rFonts w:ascii="Cambria Math" w:hAnsi="Cambria Math" w:cs="Cambria Math"/>
                <w:spacing w:val="-6"/>
                <w:sz w:val="20"/>
                <w:szCs w:val="20"/>
              </w:rPr>
              <w:t xml:space="preserve"> </w:t>
            </w:r>
            <w:r>
              <w:rPr>
                <w:rFonts w:ascii="Cambria Math" w:hAnsi="Cambria Math" w:cs="Cambria Math"/>
                <w:sz w:val="20"/>
                <w:szCs w:val="20"/>
              </w:rPr>
              <w:t>4</w:t>
            </w:r>
            <w:r>
              <w:rPr>
                <w:rFonts w:ascii="Cambria Math" w:hAnsi="Cambria Math" w:cs="Cambria Math"/>
                <w:spacing w:val="4"/>
                <w:sz w:val="20"/>
                <w:szCs w:val="20"/>
              </w:rPr>
              <w:t>5</w:t>
            </w:r>
            <w:r>
              <w:rPr>
                <w:rFonts w:ascii="Cambria Math" w:hAnsi="Cambria Math" w:cs="Cambria Math"/>
                <w:position w:val="5"/>
                <w:sz w:val="13"/>
                <w:szCs w:val="13"/>
              </w:rPr>
              <w:t>0</w:t>
            </w:r>
            <w:r>
              <w:rPr>
                <w:rFonts w:ascii="Cambria Math" w:hAnsi="Cambria Math" w:cs="Cambria Math"/>
                <w:spacing w:val="13"/>
                <w:position w:val="5"/>
                <w:sz w:val="13"/>
                <w:szCs w:val="13"/>
              </w:rPr>
              <w:t xml:space="preserve"> </w:t>
            </w:r>
            <w:r>
              <w:rPr>
                <w:rFonts w:ascii="Cambria Math" w:hAnsi="Cambria Math" w:cs="Cambria Math"/>
                <w:sz w:val="20"/>
                <w:szCs w:val="20"/>
              </w:rPr>
              <w:t>at</w:t>
            </w:r>
            <w:r>
              <w:rPr>
                <w:rFonts w:ascii="Cambria Math" w:hAnsi="Cambria Math" w:cs="Cambria Math"/>
                <w:spacing w:val="-6"/>
                <w:sz w:val="20"/>
                <w:szCs w:val="20"/>
              </w:rPr>
              <w:t xml:space="preserve"> </w:t>
            </w:r>
            <w:r>
              <w:rPr>
                <w:rFonts w:ascii="Cambria Math" w:hAnsi="Cambria Math" w:cs="Cambria Math"/>
                <w:spacing w:val="1"/>
                <w:sz w:val="20"/>
                <w:szCs w:val="20"/>
              </w:rPr>
              <w:t>p</w:t>
            </w:r>
            <w:r>
              <w:rPr>
                <w:rFonts w:ascii="Cambria Math" w:hAnsi="Cambria Math" w:cs="Cambria Math"/>
                <w:sz w:val="20"/>
                <w:szCs w:val="20"/>
              </w:rPr>
              <w:t>oi</w:t>
            </w:r>
            <w:r>
              <w:rPr>
                <w:rFonts w:ascii="Cambria Math" w:hAnsi="Cambria Math" w:cs="Cambria Math"/>
                <w:spacing w:val="-2"/>
                <w:sz w:val="20"/>
                <w:szCs w:val="20"/>
              </w:rPr>
              <w:t>n</w:t>
            </w:r>
            <w:r>
              <w:rPr>
                <w:rFonts w:ascii="Cambria Math" w:hAnsi="Cambria Math" w:cs="Cambria Math"/>
                <w:sz w:val="20"/>
                <w:szCs w:val="20"/>
              </w:rPr>
              <w:t>t</w:t>
            </w:r>
            <w:r>
              <w:rPr>
                <w:rFonts w:ascii="Cambria Math" w:hAnsi="Cambria Math" w:cs="Cambria Math"/>
                <w:spacing w:val="-2"/>
                <w:sz w:val="20"/>
                <w:szCs w:val="20"/>
              </w:rPr>
              <w:t xml:space="preserve"> </w:t>
            </w:r>
            <w:r>
              <w:rPr>
                <w:rFonts w:ascii="Cambria Math" w:hAnsi="Cambria Math" w:cs="Cambria Math"/>
                <w:sz w:val="20"/>
                <w:szCs w:val="20"/>
              </w:rPr>
              <w:t>M</w:t>
            </w:r>
            <w:r>
              <w:rPr>
                <w:rFonts w:ascii="Cambria Math" w:hAnsi="Cambria Math" w:cs="Cambria Math"/>
                <w:spacing w:val="-5"/>
                <w:sz w:val="20"/>
                <w:szCs w:val="20"/>
              </w:rPr>
              <w:t xml:space="preserve"> </w:t>
            </w:r>
            <w:r>
              <w:rPr>
                <w:rFonts w:ascii="Cambria Math" w:hAnsi="Cambria Math" w:cs="Cambria Math"/>
                <w:spacing w:val="2"/>
                <w:sz w:val="20"/>
                <w:szCs w:val="20"/>
              </w:rPr>
              <w:t>u</w:t>
            </w:r>
            <w:r>
              <w:rPr>
                <w:rFonts w:ascii="Cambria Math" w:hAnsi="Cambria Math" w:cs="Cambria Math"/>
                <w:sz w:val="20"/>
                <w:szCs w:val="20"/>
              </w:rPr>
              <w:t>si</w:t>
            </w:r>
            <w:r>
              <w:rPr>
                <w:rFonts w:ascii="Cambria Math" w:hAnsi="Cambria Math" w:cs="Cambria Math"/>
                <w:spacing w:val="-1"/>
                <w:sz w:val="20"/>
                <w:szCs w:val="20"/>
              </w:rPr>
              <w:t>n</w:t>
            </w:r>
            <w:r>
              <w:rPr>
                <w:rFonts w:ascii="Cambria Math" w:hAnsi="Cambria Math" w:cs="Cambria Math"/>
                <w:sz w:val="20"/>
                <w:szCs w:val="20"/>
              </w:rPr>
              <w:t>g</w:t>
            </w:r>
            <w:r>
              <w:rPr>
                <w:rFonts w:ascii="Cambria Math" w:hAnsi="Cambria Math" w:cs="Cambria Math"/>
                <w:spacing w:val="-5"/>
                <w:sz w:val="20"/>
                <w:szCs w:val="20"/>
              </w:rPr>
              <w:t xml:space="preserve"> </w:t>
            </w:r>
            <w:r>
              <w:rPr>
                <w:rFonts w:ascii="Cambria Math" w:hAnsi="Cambria Math" w:cs="Cambria Math"/>
                <w:sz w:val="20"/>
                <w:szCs w:val="20"/>
              </w:rPr>
              <w:t xml:space="preserve">a </w:t>
            </w:r>
            <w:r>
              <w:rPr>
                <w:rFonts w:ascii="Cambria Math" w:hAnsi="Cambria Math" w:cs="Cambria Math"/>
                <w:spacing w:val="-1"/>
                <w:sz w:val="20"/>
                <w:szCs w:val="20"/>
              </w:rPr>
              <w:t>r</w:t>
            </w:r>
            <w:r>
              <w:rPr>
                <w:rFonts w:ascii="Cambria Math" w:hAnsi="Cambria Math" w:cs="Cambria Math"/>
                <w:sz w:val="20"/>
                <w:szCs w:val="20"/>
              </w:rPr>
              <w:t>u</w:t>
            </w:r>
            <w:r>
              <w:rPr>
                <w:rFonts w:ascii="Cambria Math" w:hAnsi="Cambria Math" w:cs="Cambria Math"/>
                <w:spacing w:val="1"/>
                <w:sz w:val="20"/>
                <w:szCs w:val="20"/>
              </w:rPr>
              <w:t>l</w:t>
            </w:r>
            <w:r>
              <w:rPr>
                <w:rFonts w:ascii="Cambria Math" w:hAnsi="Cambria Math" w:cs="Cambria Math"/>
                <w:spacing w:val="-2"/>
                <w:sz w:val="20"/>
                <w:szCs w:val="20"/>
              </w:rPr>
              <w:t>e</w:t>
            </w:r>
            <w:r>
              <w:rPr>
                <w:rFonts w:ascii="Cambria Math" w:hAnsi="Cambria Math" w:cs="Cambria Math"/>
                <w:sz w:val="20"/>
                <w:szCs w:val="20"/>
              </w:rPr>
              <w:t>r</w:t>
            </w:r>
            <w:r>
              <w:rPr>
                <w:rFonts w:ascii="Cambria Math" w:hAnsi="Cambria Math" w:cs="Cambria Math"/>
                <w:spacing w:val="-4"/>
                <w:sz w:val="20"/>
                <w:szCs w:val="20"/>
              </w:rPr>
              <w:t xml:space="preserve"> </w:t>
            </w:r>
            <w:r>
              <w:rPr>
                <w:rFonts w:ascii="Cambria Math" w:hAnsi="Cambria Math" w:cs="Cambria Math"/>
                <w:sz w:val="20"/>
                <w:szCs w:val="20"/>
              </w:rPr>
              <w:t>a</w:t>
            </w:r>
            <w:r>
              <w:rPr>
                <w:rFonts w:ascii="Cambria Math" w:hAnsi="Cambria Math" w:cs="Cambria Math"/>
                <w:spacing w:val="-1"/>
                <w:sz w:val="20"/>
                <w:szCs w:val="20"/>
              </w:rPr>
              <w:t>n</w:t>
            </w:r>
            <w:r>
              <w:rPr>
                <w:rFonts w:ascii="Cambria Math" w:hAnsi="Cambria Math" w:cs="Cambria Math"/>
                <w:sz w:val="20"/>
                <w:szCs w:val="20"/>
              </w:rPr>
              <w:t>d</w:t>
            </w:r>
            <w:r>
              <w:rPr>
                <w:rFonts w:ascii="Cambria Math" w:hAnsi="Cambria Math" w:cs="Cambria Math"/>
                <w:spacing w:val="-4"/>
                <w:sz w:val="20"/>
                <w:szCs w:val="20"/>
              </w:rPr>
              <w:t xml:space="preserve"> </w:t>
            </w:r>
            <w:r>
              <w:rPr>
                <w:rFonts w:ascii="Cambria Math" w:hAnsi="Cambria Math" w:cs="Cambria Math"/>
                <w:sz w:val="20"/>
                <w:szCs w:val="20"/>
              </w:rPr>
              <w:t>a</w:t>
            </w:r>
            <w:r>
              <w:rPr>
                <w:rFonts w:ascii="Cambria Math" w:hAnsi="Cambria Math" w:cs="Cambria Math"/>
                <w:spacing w:val="-2"/>
                <w:sz w:val="20"/>
                <w:szCs w:val="20"/>
              </w:rPr>
              <w:t xml:space="preserve"> </w:t>
            </w:r>
            <w:r>
              <w:rPr>
                <w:rFonts w:ascii="Cambria Math" w:hAnsi="Cambria Math" w:cs="Cambria Math"/>
                <w:sz w:val="20"/>
                <w:szCs w:val="20"/>
              </w:rPr>
              <w:t>pair</w:t>
            </w:r>
            <w:r>
              <w:rPr>
                <w:rFonts w:ascii="Cambria Math" w:hAnsi="Cambria Math" w:cs="Cambria Math"/>
                <w:spacing w:val="-4"/>
                <w:sz w:val="20"/>
                <w:szCs w:val="20"/>
              </w:rPr>
              <w:t xml:space="preserve"> </w:t>
            </w:r>
            <w:r>
              <w:rPr>
                <w:rFonts w:ascii="Cambria Math" w:hAnsi="Cambria Math" w:cs="Cambria Math"/>
                <w:sz w:val="20"/>
                <w:szCs w:val="20"/>
              </w:rPr>
              <w:t>of</w:t>
            </w:r>
            <w:r>
              <w:rPr>
                <w:rFonts w:ascii="Cambria Math" w:hAnsi="Cambria Math" w:cs="Cambria Math"/>
                <w:spacing w:val="-5"/>
                <w:sz w:val="20"/>
                <w:szCs w:val="20"/>
              </w:rPr>
              <w:t xml:space="preserve"> </w:t>
            </w:r>
            <w:r>
              <w:rPr>
                <w:rFonts w:ascii="Cambria Math" w:hAnsi="Cambria Math" w:cs="Cambria Math"/>
                <w:sz w:val="20"/>
                <w:szCs w:val="20"/>
              </w:rPr>
              <w:t>c</w:t>
            </w:r>
            <w:r>
              <w:rPr>
                <w:rFonts w:ascii="Cambria Math" w:hAnsi="Cambria Math" w:cs="Cambria Math"/>
                <w:spacing w:val="2"/>
                <w:sz w:val="20"/>
                <w:szCs w:val="20"/>
              </w:rPr>
              <w:t>o</w:t>
            </w:r>
            <w:r>
              <w:rPr>
                <w:rFonts w:ascii="Cambria Math" w:hAnsi="Cambria Math" w:cs="Cambria Math"/>
                <w:sz w:val="20"/>
                <w:szCs w:val="20"/>
              </w:rPr>
              <w:t>mpass</w:t>
            </w:r>
            <w:r>
              <w:rPr>
                <w:rFonts w:ascii="Cambria Math" w:hAnsi="Cambria Math" w:cs="Cambria Math"/>
                <w:spacing w:val="-2"/>
                <w:sz w:val="20"/>
                <w:szCs w:val="20"/>
              </w:rPr>
              <w:t>e</w:t>
            </w:r>
            <w:r>
              <w:rPr>
                <w:rFonts w:ascii="Cambria Math" w:hAnsi="Cambria Math" w:cs="Cambria Math"/>
                <w:sz w:val="20"/>
                <w:szCs w:val="20"/>
              </w:rPr>
              <w:t>s</w:t>
            </w:r>
            <w:r>
              <w:rPr>
                <w:rFonts w:ascii="Cambria Math" w:hAnsi="Cambria Math" w:cs="Cambria Math"/>
                <w:spacing w:val="-5"/>
                <w:sz w:val="20"/>
                <w:szCs w:val="20"/>
              </w:rPr>
              <w:t xml:space="preserve"> </w:t>
            </w:r>
            <w:r>
              <w:rPr>
                <w:rFonts w:ascii="Cambria Math" w:hAnsi="Cambria Math" w:cs="Cambria Math"/>
                <w:spacing w:val="2"/>
                <w:sz w:val="20"/>
                <w:szCs w:val="20"/>
              </w:rPr>
              <w:t>o</w:t>
            </w:r>
            <w:r>
              <w:rPr>
                <w:rFonts w:ascii="Cambria Math" w:hAnsi="Cambria Math" w:cs="Cambria Math"/>
                <w:spacing w:val="-1"/>
                <w:sz w:val="20"/>
                <w:szCs w:val="20"/>
              </w:rPr>
              <w:t>n</w:t>
            </w:r>
            <w:r>
              <w:rPr>
                <w:rFonts w:ascii="Cambria Math" w:hAnsi="Cambria Math" w:cs="Cambria Math"/>
                <w:sz w:val="20"/>
                <w:szCs w:val="20"/>
              </w:rPr>
              <w:t>ly.</w:t>
            </w:r>
          </w:p>
        </w:tc>
        <w:tc>
          <w:tcPr>
            <w:tcW w:w="1252" w:type="dxa"/>
            <w:tcBorders>
              <w:top w:val="nil"/>
              <w:left w:val="nil"/>
              <w:bottom w:val="nil"/>
              <w:right w:val="nil"/>
            </w:tcBorders>
          </w:tcPr>
          <w:p w14:paraId="0C4B2AA9" w14:textId="77777777" w:rsidR="00387982" w:rsidRDefault="00387982" w:rsidP="002433E2">
            <w:pPr>
              <w:pStyle w:val="TableParagraph"/>
              <w:kinsoku w:val="0"/>
              <w:overflowPunct w:val="0"/>
              <w:spacing w:line="349" w:lineRule="exact"/>
              <w:ind w:left="354"/>
              <w:rPr>
                <w:rFonts w:ascii="Cambria Math" w:hAnsi="Cambria Math" w:cs="Cambria Math"/>
                <w:sz w:val="20"/>
                <w:szCs w:val="20"/>
              </w:rPr>
            </w:pPr>
            <w:r>
              <w:rPr>
                <w:rFonts w:ascii="Cambria Math" w:hAnsi="Cambria Math" w:cs="Cambria Math"/>
                <w:spacing w:val="-1"/>
                <w:sz w:val="20"/>
                <w:szCs w:val="20"/>
              </w:rPr>
              <w:t>(</w:t>
            </w:r>
            <w:r>
              <w:rPr>
                <w:rFonts w:ascii="Cambria Math" w:hAnsi="Cambria Math" w:cs="Cambria Math"/>
                <w:sz w:val="20"/>
                <w:szCs w:val="20"/>
              </w:rPr>
              <w:t>1</w:t>
            </w:r>
            <w:r>
              <w:rPr>
                <w:rFonts w:ascii="Cambria Math" w:hAnsi="Cambria Math" w:cs="Cambria Math"/>
                <w:spacing w:val="-9"/>
                <w:sz w:val="20"/>
                <w:szCs w:val="20"/>
              </w:rPr>
              <w:t xml:space="preserve"> </w:t>
            </w:r>
            <w:r>
              <w:rPr>
                <w:rFonts w:ascii="Cambria Math" w:hAnsi="Cambria Math" w:cs="Cambria Math"/>
                <w:spacing w:val="-1"/>
                <w:sz w:val="20"/>
                <w:szCs w:val="20"/>
              </w:rPr>
              <w:t>m</w:t>
            </w:r>
            <w:r>
              <w:rPr>
                <w:rFonts w:ascii="Cambria Math" w:hAnsi="Cambria Math" w:cs="Cambria Math"/>
                <w:spacing w:val="3"/>
                <w:sz w:val="20"/>
                <w:szCs w:val="20"/>
              </w:rPr>
              <w:t>a</w:t>
            </w:r>
            <w:r>
              <w:rPr>
                <w:rFonts w:ascii="Cambria Math" w:hAnsi="Cambria Math" w:cs="Cambria Math"/>
                <w:spacing w:val="-1"/>
                <w:sz w:val="20"/>
                <w:szCs w:val="20"/>
              </w:rPr>
              <w:t>r</w:t>
            </w:r>
            <w:r>
              <w:rPr>
                <w:rFonts w:ascii="Cambria Math" w:hAnsi="Cambria Math" w:cs="Cambria Math"/>
                <w:sz w:val="20"/>
                <w:szCs w:val="20"/>
              </w:rPr>
              <w:t>k)</w:t>
            </w:r>
          </w:p>
          <w:p w14:paraId="3AB059BB"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1A6F2796"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354E785D"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1E6C5D95"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3E4ECFC8"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7085FD66"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5F5738C6"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3029F48C"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549778EC"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5206DC4F" w14:textId="77777777" w:rsidR="00E55C28" w:rsidRDefault="00E55C28" w:rsidP="002433E2">
            <w:pPr>
              <w:pStyle w:val="TableParagraph"/>
              <w:kinsoku w:val="0"/>
              <w:overflowPunct w:val="0"/>
              <w:spacing w:line="349" w:lineRule="exact"/>
              <w:ind w:left="354"/>
              <w:rPr>
                <w:rFonts w:ascii="Cambria Math" w:hAnsi="Cambria Math" w:cs="Cambria Math"/>
                <w:sz w:val="20"/>
                <w:szCs w:val="20"/>
              </w:rPr>
            </w:pPr>
          </w:p>
          <w:p w14:paraId="6C3EB616" w14:textId="77777777" w:rsidR="00E55C28" w:rsidRDefault="00E55C28" w:rsidP="002433E2">
            <w:pPr>
              <w:pStyle w:val="TableParagraph"/>
              <w:kinsoku w:val="0"/>
              <w:overflowPunct w:val="0"/>
              <w:spacing w:line="349" w:lineRule="exact"/>
              <w:ind w:left="354"/>
            </w:pPr>
          </w:p>
        </w:tc>
      </w:tr>
    </w:tbl>
    <w:p w14:paraId="6D506404" w14:textId="77777777" w:rsidR="00387982" w:rsidRDefault="00387982" w:rsidP="00387982">
      <w:pPr>
        <w:kinsoku w:val="0"/>
        <w:overflowPunct w:val="0"/>
        <w:spacing w:before="8" w:line="130" w:lineRule="exact"/>
        <w:rPr>
          <w:sz w:val="13"/>
          <w:szCs w:val="13"/>
        </w:rPr>
      </w:pPr>
    </w:p>
    <w:p w14:paraId="4019CF4F" w14:textId="77777777" w:rsidR="00387982" w:rsidRDefault="00387982" w:rsidP="00387982">
      <w:pPr>
        <w:kinsoku w:val="0"/>
        <w:overflowPunct w:val="0"/>
        <w:spacing w:line="200" w:lineRule="exact"/>
        <w:rPr>
          <w:sz w:val="20"/>
          <w:szCs w:val="20"/>
        </w:rPr>
      </w:pPr>
    </w:p>
    <w:p w14:paraId="3932EC3B" w14:textId="77777777" w:rsidR="00387982" w:rsidRDefault="00387982" w:rsidP="00387982">
      <w:pPr>
        <w:kinsoku w:val="0"/>
        <w:overflowPunct w:val="0"/>
        <w:spacing w:line="200" w:lineRule="exact"/>
        <w:rPr>
          <w:sz w:val="20"/>
          <w:szCs w:val="20"/>
        </w:rPr>
      </w:pPr>
    </w:p>
    <w:p w14:paraId="719D67CD" w14:textId="77777777" w:rsidR="00387982" w:rsidRDefault="00387982" w:rsidP="00387982">
      <w:pPr>
        <w:kinsoku w:val="0"/>
        <w:overflowPunct w:val="0"/>
        <w:spacing w:line="200" w:lineRule="exact"/>
        <w:rPr>
          <w:sz w:val="20"/>
          <w:szCs w:val="20"/>
        </w:rPr>
      </w:pPr>
    </w:p>
    <w:p w14:paraId="3EA4118B" w14:textId="77777777" w:rsidR="00387982" w:rsidRDefault="00387982" w:rsidP="00387982">
      <w:pPr>
        <w:kinsoku w:val="0"/>
        <w:overflowPunct w:val="0"/>
        <w:spacing w:line="200" w:lineRule="exact"/>
        <w:rPr>
          <w:sz w:val="20"/>
          <w:szCs w:val="20"/>
        </w:rPr>
      </w:pPr>
    </w:p>
    <w:p w14:paraId="3741D4E4" w14:textId="77777777" w:rsidR="00E55C28" w:rsidRDefault="00E55C28" w:rsidP="00387982">
      <w:pPr>
        <w:pStyle w:val="BodyText"/>
        <w:tabs>
          <w:tab w:val="left" w:pos="9502"/>
        </w:tabs>
        <w:kinsoku w:val="0"/>
        <w:overflowPunct w:val="0"/>
        <w:spacing w:line="435" w:lineRule="exact"/>
        <w:ind w:left="500"/>
        <w:rPr>
          <w:spacing w:val="-1"/>
        </w:rPr>
      </w:pPr>
    </w:p>
    <w:p w14:paraId="73910F09" w14:textId="77777777" w:rsidR="00E55C28" w:rsidRDefault="00E55C28" w:rsidP="00387982">
      <w:pPr>
        <w:pStyle w:val="BodyText"/>
        <w:tabs>
          <w:tab w:val="left" w:pos="9502"/>
        </w:tabs>
        <w:kinsoku w:val="0"/>
        <w:overflowPunct w:val="0"/>
        <w:spacing w:line="435" w:lineRule="exact"/>
        <w:ind w:left="500"/>
        <w:rPr>
          <w:spacing w:val="-1"/>
        </w:rPr>
      </w:pPr>
    </w:p>
    <w:p w14:paraId="1EFAAECD" w14:textId="77777777" w:rsidR="00E55C28" w:rsidRDefault="00E55C28" w:rsidP="00387982">
      <w:pPr>
        <w:pStyle w:val="BodyText"/>
        <w:tabs>
          <w:tab w:val="left" w:pos="9502"/>
        </w:tabs>
        <w:kinsoku w:val="0"/>
        <w:overflowPunct w:val="0"/>
        <w:spacing w:line="435" w:lineRule="exact"/>
        <w:ind w:left="500"/>
        <w:rPr>
          <w:spacing w:val="-1"/>
        </w:rPr>
      </w:pPr>
    </w:p>
    <w:p w14:paraId="1210C2EC" w14:textId="77777777" w:rsidR="00E55C28" w:rsidRDefault="00E55C28" w:rsidP="00387982">
      <w:pPr>
        <w:pStyle w:val="BodyText"/>
        <w:tabs>
          <w:tab w:val="left" w:pos="9502"/>
        </w:tabs>
        <w:kinsoku w:val="0"/>
        <w:overflowPunct w:val="0"/>
        <w:spacing w:line="435" w:lineRule="exact"/>
        <w:ind w:left="500"/>
        <w:rPr>
          <w:spacing w:val="-1"/>
        </w:rPr>
      </w:pPr>
    </w:p>
    <w:p w14:paraId="2812800C" w14:textId="77777777" w:rsidR="00E55C28" w:rsidRDefault="00E55C28" w:rsidP="00387982">
      <w:pPr>
        <w:pStyle w:val="BodyText"/>
        <w:tabs>
          <w:tab w:val="left" w:pos="9502"/>
        </w:tabs>
        <w:kinsoku w:val="0"/>
        <w:overflowPunct w:val="0"/>
        <w:spacing w:line="435" w:lineRule="exact"/>
        <w:ind w:left="500"/>
        <w:rPr>
          <w:spacing w:val="-1"/>
        </w:rPr>
      </w:pPr>
    </w:p>
    <w:p w14:paraId="68C71B8E" w14:textId="77777777" w:rsidR="00E55C28" w:rsidRDefault="00E55C28" w:rsidP="00387982">
      <w:pPr>
        <w:pStyle w:val="BodyText"/>
        <w:tabs>
          <w:tab w:val="left" w:pos="9502"/>
        </w:tabs>
        <w:kinsoku w:val="0"/>
        <w:overflowPunct w:val="0"/>
        <w:spacing w:line="435" w:lineRule="exact"/>
        <w:ind w:left="500"/>
        <w:rPr>
          <w:spacing w:val="-1"/>
        </w:rPr>
      </w:pPr>
    </w:p>
    <w:p w14:paraId="39791690" w14:textId="77777777" w:rsidR="00E55C28" w:rsidRDefault="00E55C28" w:rsidP="00387982">
      <w:pPr>
        <w:pStyle w:val="BodyText"/>
        <w:tabs>
          <w:tab w:val="left" w:pos="9502"/>
        </w:tabs>
        <w:kinsoku w:val="0"/>
        <w:overflowPunct w:val="0"/>
        <w:spacing w:line="435" w:lineRule="exact"/>
        <w:ind w:left="500"/>
        <w:rPr>
          <w:spacing w:val="-1"/>
        </w:rPr>
      </w:pPr>
    </w:p>
    <w:p w14:paraId="75637571" w14:textId="77777777" w:rsidR="00E55C28" w:rsidRDefault="00E55C28" w:rsidP="00387982">
      <w:pPr>
        <w:pStyle w:val="BodyText"/>
        <w:tabs>
          <w:tab w:val="left" w:pos="9502"/>
        </w:tabs>
        <w:kinsoku w:val="0"/>
        <w:overflowPunct w:val="0"/>
        <w:spacing w:line="435" w:lineRule="exact"/>
        <w:ind w:left="500"/>
        <w:rPr>
          <w:spacing w:val="-1"/>
        </w:rPr>
      </w:pPr>
    </w:p>
    <w:p w14:paraId="039D55CF" w14:textId="77777777" w:rsidR="00E55C28" w:rsidRDefault="00E55C28" w:rsidP="00387982">
      <w:pPr>
        <w:pStyle w:val="BodyText"/>
        <w:tabs>
          <w:tab w:val="left" w:pos="9502"/>
        </w:tabs>
        <w:kinsoku w:val="0"/>
        <w:overflowPunct w:val="0"/>
        <w:spacing w:line="435" w:lineRule="exact"/>
        <w:ind w:left="500"/>
        <w:rPr>
          <w:spacing w:val="-1"/>
        </w:rPr>
      </w:pPr>
    </w:p>
    <w:p w14:paraId="45F18D16" w14:textId="77777777" w:rsidR="00E55C28" w:rsidRDefault="00987784" w:rsidP="00387982">
      <w:pPr>
        <w:pStyle w:val="BodyText"/>
        <w:tabs>
          <w:tab w:val="left" w:pos="9502"/>
        </w:tabs>
        <w:kinsoku w:val="0"/>
        <w:overflowPunct w:val="0"/>
        <w:spacing w:line="435" w:lineRule="exact"/>
        <w:ind w:left="500"/>
        <w:rPr>
          <w:spacing w:val="-1"/>
        </w:rPr>
      </w:pPr>
      <w:r>
        <w:rPr>
          <w:spacing w:val="-1"/>
        </w:rPr>
        <w:t>M                                                                                                                                        N</w:t>
      </w:r>
      <w:r>
        <w:rPr>
          <w:spacing w:val="-1"/>
        </w:rPr>
        <w:tab/>
      </w:r>
      <w:r>
        <w:rPr>
          <w:spacing w:val="-1"/>
        </w:rPr>
        <w:tab/>
      </w:r>
      <w:r>
        <w:rPr>
          <w:spacing w:val="-1"/>
        </w:rPr>
        <w:tab/>
      </w:r>
      <w:r>
        <w:rPr>
          <w:spacing w:val="-1"/>
        </w:rPr>
        <w:tab/>
      </w:r>
      <w:r>
        <w:rPr>
          <w:spacing w:val="-1"/>
        </w:rPr>
        <w:tab/>
      </w:r>
      <w:r>
        <w:rPr>
          <w:spacing w:val="-1"/>
        </w:rPr>
        <w:tab/>
      </w:r>
      <w:proofErr w:type="spellStart"/>
      <w:r>
        <w:rPr>
          <w:spacing w:val="-1"/>
        </w:rPr>
        <w:t>N</w:t>
      </w:r>
      <w:proofErr w:type="spellEnd"/>
    </w:p>
    <w:p w14:paraId="5EBE693F" w14:textId="77777777" w:rsidR="00E55C28" w:rsidRDefault="00E55C28" w:rsidP="00387982">
      <w:pPr>
        <w:pStyle w:val="BodyText"/>
        <w:tabs>
          <w:tab w:val="left" w:pos="9502"/>
        </w:tabs>
        <w:kinsoku w:val="0"/>
        <w:overflowPunct w:val="0"/>
        <w:spacing w:line="435" w:lineRule="exact"/>
        <w:ind w:left="500"/>
        <w:rPr>
          <w:spacing w:val="-1"/>
        </w:rPr>
      </w:pPr>
    </w:p>
    <w:p w14:paraId="49D87113" w14:textId="77777777" w:rsidR="00387982" w:rsidRDefault="00387982" w:rsidP="00387982">
      <w:pPr>
        <w:pStyle w:val="BodyText"/>
        <w:tabs>
          <w:tab w:val="left" w:pos="9502"/>
        </w:tabs>
        <w:kinsoku w:val="0"/>
        <w:overflowPunct w:val="0"/>
        <w:spacing w:line="435" w:lineRule="exact"/>
        <w:ind w:left="500"/>
      </w:pPr>
      <w:r>
        <w:rPr>
          <w:noProof/>
        </w:rPr>
        <mc:AlternateContent>
          <mc:Choice Requires="wpg">
            <w:drawing>
              <wp:anchor distT="0" distB="0" distL="114300" distR="114300" simplePos="0" relativeHeight="251664384" behindDoc="1" locked="0" layoutInCell="0" allowOverlap="1" wp14:anchorId="5A80EA53" wp14:editId="1EAA5FA0">
                <wp:simplePos x="0" y="0"/>
                <wp:positionH relativeFrom="page">
                  <wp:posOffset>1065530</wp:posOffset>
                </wp:positionH>
                <wp:positionV relativeFrom="paragraph">
                  <wp:posOffset>-600075</wp:posOffset>
                </wp:positionV>
                <wp:extent cx="4032885" cy="304800"/>
                <wp:effectExtent l="8255" t="5080" r="6985" b="44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885" cy="304800"/>
                          <a:chOff x="1678" y="-945"/>
                          <a:chExt cx="6351" cy="480"/>
                        </a:xfrm>
                      </wpg:grpSpPr>
                      <wps:wsp>
                        <wps:cNvPr id="38" name="Freeform 35"/>
                        <wps:cNvSpPr>
                          <a:spLocks/>
                        </wps:cNvSpPr>
                        <wps:spPr bwMode="auto">
                          <a:xfrm>
                            <a:off x="1686" y="-758"/>
                            <a:ext cx="6336" cy="20"/>
                          </a:xfrm>
                          <a:custGeom>
                            <a:avLst/>
                            <a:gdLst>
                              <a:gd name="T0" fmla="*/ 0 w 6336"/>
                              <a:gd name="T1" fmla="*/ 0 h 20"/>
                              <a:gd name="T2" fmla="*/ 6336 w 6336"/>
                              <a:gd name="T3" fmla="*/ 0 h 20"/>
                            </a:gdLst>
                            <a:ahLst/>
                            <a:cxnLst>
                              <a:cxn ang="0">
                                <a:pos x="T0" y="T1"/>
                              </a:cxn>
                              <a:cxn ang="0">
                                <a:pos x="T2" y="T3"/>
                              </a:cxn>
                            </a:cxnLst>
                            <a:rect l="0" t="0" r="r" b="b"/>
                            <a:pathLst>
                              <a:path w="6336" h="20">
                                <a:moveTo>
                                  <a:pt x="0" y="0"/>
                                </a:moveTo>
                                <a:lnTo>
                                  <a:pt x="63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6"/>
                        <wps:cNvSpPr>
                          <a:spLocks/>
                        </wps:cNvSpPr>
                        <wps:spPr bwMode="auto">
                          <a:xfrm>
                            <a:off x="1821" y="-893"/>
                            <a:ext cx="20" cy="420"/>
                          </a:xfrm>
                          <a:custGeom>
                            <a:avLst/>
                            <a:gdLst>
                              <a:gd name="T0" fmla="*/ 0 w 20"/>
                              <a:gd name="T1" fmla="*/ 0 h 420"/>
                              <a:gd name="T2" fmla="*/ 0 w 20"/>
                              <a:gd name="T3" fmla="*/ 420 h 420"/>
                            </a:gdLst>
                            <a:ahLst/>
                            <a:cxnLst>
                              <a:cxn ang="0">
                                <a:pos x="T0" y="T1"/>
                              </a:cxn>
                              <a:cxn ang="0">
                                <a:pos x="T2" y="T3"/>
                              </a:cxn>
                            </a:cxnLst>
                            <a:rect l="0" t="0" r="r" b="b"/>
                            <a:pathLst>
                              <a:path w="20"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7"/>
                        <wps:cNvSpPr>
                          <a:spLocks/>
                        </wps:cNvSpPr>
                        <wps:spPr bwMode="auto">
                          <a:xfrm>
                            <a:off x="7866" y="-938"/>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86FA1" id="Group 37" o:spid="_x0000_s1026" style="position:absolute;margin-left:83.9pt;margin-top:-47.25pt;width:317.55pt;height:24pt;z-index:-251652096;mso-position-horizontal-relative:page" coordorigin="1678,-945" coordsize="63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" o:allowincell="f">
                <v:shape id="Freeform 35" o:spid="_x0000_s1027" style="position:absolute;left:1686;top:-758;width:6336;height:20;visibility:visible;mso-wrap-style:square;v-text-anchor:top" coordsize="6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" path="m,l6336,e" filled="f">
                  <v:path arrowok="t" o:connecttype="custom" o:connectlocs="0,0;6336,0" o:connectangles="0,0"/>
                </v:shape>
                <v:shape id="Freeform 36" o:spid="_x0000_s1028" style="position:absolute;left:1821;top:-893;width:20;height:420;visibility:visible;mso-wrap-style:square;v-text-anchor:top" coordsize="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" path="m,l,420e" filled="f">
                  <v:path arrowok="t" o:connecttype="custom" o:connectlocs="0,0;0,420" o:connectangles="0,0"/>
                </v:shape>
                <v:shape id="Freeform 37" o:spid="_x0000_s1029" style="position:absolute;left:7866;top:-938;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" path="m,l,360e" filled="f">
                  <v:path arrowok="t" o:connecttype="custom" o:connectlocs="0,0;0,360" o:connectangles="0,0"/>
                </v:shape>
                <w10:wrap anchorx="page"/>
              </v:group>
            </w:pict>
          </mc:Fallback>
        </mc:AlternateContent>
      </w:r>
      <w:r>
        <w:rPr>
          <w:spacing w:val="-1"/>
        </w:rPr>
        <w:t>(</w:t>
      </w:r>
      <w:r>
        <w:rPr>
          <w:spacing w:val="1"/>
        </w:rPr>
        <w:t>b</w:t>
      </w:r>
      <w:r>
        <w:t>)</w:t>
      </w:r>
      <w:r>
        <w:rPr>
          <w:spacing w:val="-3"/>
        </w:rPr>
        <w:t xml:space="preserve"> </w:t>
      </w:r>
      <w:r>
        <w:rPr>
          <w:spacing w:val="2"/>
        </w:rPr>
        <w:t>H</w:t>
      </w:r>
      <w:r>
        <w:rPr>
          <w:spacing w:val="1"/>
        </w:rPr>
        <w:t>e</w:t>
      </w:r>
      <w:r>
        <w:rPr>
          <w:spacing w:val="-1"/>
        </w:rPr>
        <w:t>n</w:t>
      </w:r>
      <w:r>
        <w:t>ce ma</w:t>
      </w:r>
      <w:r>
        <w:rPr>
          <w:spacing w:val="-1"/>
        </w:rPr>
        <w:t>r</w:t>
      </w:r>
      <w:r>
        <w:t>k</w:t>
      </w:r>
      <w:r>
        <w:rPr>
          <w:spacing w:val="-1"/>
        </w:rPr>
        <w:t xml:space="preserve"> </w:t>
      </w:r>
      <w:r>
        <w:t>a po</w:t>
      </w:r>
      <w:r>
        <w:rPr>
          <w:spacing w:val="1"/>
        </w:rPr>
        <w:t>i</w:t>
      </w:r>
      <w:r>
        <w:rPr>
          <w:spacing w:val="-1"/>
        </w:rPr>
        <w:t>n</w:t>
      </w:r>
      <w:r>
        <w:t>t</w:t>
      </w:r>
      <w:r>
        <w:rPr>
          <w:spacing w:val="-2"/>
        </w:rPr>
        <w:t xml:space="preserve"> </w:t>
      </w:r>
      <w:r>
        <w:t>A</w:t>
      </w:r>
      <w:r>
        <w:rPr>
          <w:spacing w:val="1"/>
        </w:rPr>
        <w:t xml:space="preserve"> </w:t>
      </w:r>
      <w:r>
        <w:t>on MN</w:t>
      </w:r>
      <w:r>
        <w:rPr>
          <w:spacing w:val="-1"/>
        </w:rPr>
        <w:t xml:space="preserve"> </w:t>
      </w:r>
      <w:r>
        <w:t>s</w:t>
      </w:r>
      <w:r>
        <w:rPr>
          <w:spacing w:val="-3"/>
        </w:rPr>
        <w:t>u</w:t>
      </w:r>
      <w:r>
        <w:t>ch</w:t>
      </w:r>
      <w:r>
        <w:rPr>
          <w:spacing w:val="-1"/>
        </w:rPr>
        <w:t xml:space="preserve"> </w:t>
      </w:r>
      <w:r>
        <w:t>th</w:t>
      </w:r>
      <w:r>
        <w:rPr>
          <w:spacing w:val="1"/>
        </w:rPr>
        <w:t>a</w:t>
      </w:r>
      <w:r>
        <w:t>t</w:t>
      </w:r>
      <w:r>
        <w:rPr>
          <w:spacing w:val="-2"/>
        </w:rPr>
        <w:t xml:space="preserve"> </w:t>
      </w:r>
      <w:r>
        <w:t>MA: AN =</w:t>
      </w:r>
      <w:r>
        <w:rPr>
          <w:spacing w:val="-1"/>
        </w:rPr>
        <w:t xml:space="preserve"> </w:t>
      </w:r>
      <w:r>
        <w:t>2:4</w:t>
      </w:r>
      <w:r>
        <w:tab/>
      </w:r>
      <w:r>
        <w:rPr>
          <w:spacing w:val="-1"/>
        </w:rPr>
        <w:t>(</w:t>
      </w:r>
      <w:r>
        <w:t>3</w:t>
      </w:r>
      <w:r>
        <w:rPr>
          <w:spacing w:val="-10"/>
        </w:rPr>
        <w:t xml:space="preserve"> </w:t>
      </w:r>
      <w:r>
        <w:rPr>
          <w:spacing w:val="-1"/>
        </w:rPr>
        <w:t>m</w:t>
      </w:r>
      <w:r>
        <w:t>a</w:t>
      </w:r>
      <w:r>
        <w:rPr>
          <w:spacing w:val="-1"/>
        </w:rPr>
        <w:t>r</w:t>
      </w:r>
      <w:r>
        <w:rPr>
          <w:spacing w:val="-2"/>
        </w:rPr>
        <w:t>k</w:t>
      </w:r>
      <w:r>
        <w:rPr>
          <w:spacing w:val="3"/>
        </w:rPr>
        <w:t>s</w:t>
      </w:r>
      <w:r>
        <w:t>)</w:t>
      </w:r>
    </w:p>
    <w:p w14:paraId="0F76C1EB" w14:textId="77777777" w:rsidR="002371E1" w:rsidRPr="00D34194" w:rsidRDefault="002371E1" w:rsidP="00387982">
      <w:pPr>
        <w:pStyle w:val="BodyText"/>
        <w:tabs>
          <w:tab w:val="left" w:pos="499"/>
          <w:tab w:val="left" w:pos="7831"/>
          <w:tab w:val="left" w:pos="8234"/>
        </w:tabs>
        <w:kinsoku w:val="0"/>
        <w:overflowPunct w:val="0"/>
        <w:spacing w:line="200" w:lineRule="exact"/>
        <w:ind w:left="0"/>
      </w:pPr>
    </w:p>
    <w:p w14:paraId="59FA09F2" w14:textId="77777777" w:rsidR="002371E1" w:rsidRPr="00D34194" w:rsidRDefault="002371E1" w:rsidP="00D34194">
      <w:pPr>
        <w:jc w:val="both"/>
      </w:pPr>
    </w:p>
    <w:p w14:paraId="685C5DE1" w14:textId="77777777" w:rsidR="007D53AC" w:rsidRPr="00D34194" w:rsidRDefault="007D53AC" w:rsidP="00D34194">
      <w:pPr>
        <w:jc w:val="both"/>
      </w:pPr>
      <w:r w:rsidRPr="00D34194">
        <w:t>3. Evaluate:</w:t>
      </w:r>
      <w:r w:rsidRPr="00D34194">
        <w:tab/>
      </w:r>
      <w:r w:rsidRPr="00D34194">
        <w:rPr>
          <w:position w:val="-40"/>
        </w:rPr>
        <w:object w:dxaOrig="2240" w:dyaOrig="920" w14:anchorId="09233F11">
          <v:shape id="_x0000_i1026" type="#_x0000_t75" style="width:112.5pt;height:46.5pt" o:ole="">
            <v:imagedata r:id="rId9" o:title=""/>
          </v:shape>
          <o:OLEObject Type="Embed" ProgID="Equation.3" ShapeID="_x0000_i1026" DrawAspect="Content" ObjectID="_1692094332" r:id="rId10"/>
        </w:object>
      </w:r>
      <w:r w:rsidRPr="00D34194">
        <w:tab/>
      </w:r>
      <w:r w:rsidRPr="00D34194">
        <w:tab/>
      </w:r>
      <w:r w:rsidRPr="00D34194">
        <w:tab/>
      </w:r>
      <w:r w:rsidRPr="00D34194">
        <w:tab/>
      </w:r>
      <w:r w:rsidRPr="00D34194">
        <w:tab/>
        <w:t>(3 marks)</w:t>
      </w:r>
    </w:p>
    <w:p w14:paraId="3A8A8031" w14:textId="77777777" w:rsidR="007D53AC" w:rsidRPr="00D34194" w:rsidRDefault="007D53AC" w:rsidP="00D34194">
      <w:pPr>
        <w:jc w:val="both"/>
      </w:pPr>
    </w:p>
    <w:p w14:paraId="6E64B083" w14:textId="77777777" w:rsidR="007D53AC" w:rsidRPr="00D34194" w:rsidRDefault="007D53AC" w:rsidP="00D34194">
      <w:pPr>
        <w:jc w:val="both"/>
      </w:pPr>
    </w:p>
    <w:p w14:paraId="27D49431" w14:textId="77777777" w:rsidR="002371E1" w:rsidRPr="00D34194" w:rsidRDefault="002371E1" w:rsidP="00D34194">
      <w:pPr>
        <w:jc w:val="both"/>
      </w:pPr>
    </w:p>
    <w:p w14:paraId="2145E65B" w14:textId="77777777" w:rsidR="002371E1" w:rsidRPr="00D34194" w:rsidRDefault="002371E1" w:rsidP="00D34194">
      <w:pPr>
        <w:jc w:val="both"/>
      </w:pPr>
    </w:p>
    <w:p w14:paraId="11A300A3" w14:textId="77777777" w:rsidR="002371E1" w:rsidRPr="00D34194" w:rsidRDefault="002371E1" w:rsidP="00D34194">
      <w:pPr>
        <w:jc w:val="both"/>
      </w:pPr>
    </w:p>
    <w:p w14:paraId="355C1CF2" w14:textId="77777777" w:rsidR="002371E1" w:rsidRPr="00D34194" w:rsidRDefault="002371E1" w:rsidP="00D34194">
      <w:pPr>
        <w:jc w:val="both"/>
      </w:pPr>
    </w:p>
    <w:p w14:paraId="29CF3E71" w14:textId="77777777" w:rsidR="00BC5F47" w:rsidRPr="00D34194" w:rsidRDefault="007D53AC" w:rsidP="001C3BF6">
      <w:pPr>
        <w:jc w:val="both"/>
      </w:pPr>
      <w:r w:rsidRPr="00D34194">
        <w:t xml:space="preserve">4. </w:t>
      </w:r>
      <w:r w:rsidR="001C3BF6">
        <w:t>The</w:t>
      </w:r>
      <w:r w:rsidR="001C3BF6">
        <w:rPr>
          <w:spacing w:val="-3"/>
        </w:rPr>
        <w:t xml:space="preserve"> </w:t>
      </w:r>
      <w:r w:rsidR="001C3BF6">
        <w:t>s</w:t>
      </w:r>
      <w:r w:rsidR="001C3BF6">
        <w:rPr>
          <w:spacing w:val="2"/>
        </w:rPr>
        <w:t>u</w:t>
      </w:r>
      <w:r w:rsidR="001C3BF6">
        <w:rPr>
          <w:spacing w:val="-1"/>
        </w:rPr>
        <w:t>r</w:t>
      </w:r>
      <w:r w:rsidR="001C3BF6">
        <w:t>face</w:t>
      </w:r>
      <w:r w:rsidR="001C3BF6">
        <w:rPr>
          <w:spacing w:val="-3"/>
        </w:rPr>
        <w:t xml:space="preserve"> </w:t>
      </w:r>
      <w:r w:rsidR="001C3BF6">
        <w:rPr>
          <w:spacing w:val="3"/>
        </w:rPr>
        <w:t>a</w:t>
      </w:r>
      <w:r w:rsidR="001C3BF6">
        <w:rPr>
          <w:spacing w:val="-1"/>
        </w:rPr>
        <w:t>re</w:t>
      </w:r>
      <w:r w:rsidR="001C3BF6">
        <w:t xml:space="preserve">a </w:t>
      </w:r>
      <w:r w:rsidR="001C3BF6">
        <w:rPr>
          <w:spacing w:val="2"/>
        </w:rPr>
        <w:t>o</w:t>
      </w:r>
      <w:r w:rsidR="001C3BF6">
        <w:t>f</w:t>
      </w:r>
      <w:r w:rsidR="001C3BF6">
        <w:rPr>
          <w:spacing w:val="-3"/>
        </w:rPr>
        <w:t xml:space="preserve"> </w:t>
      </w:r>
      <w:r w:rsidR="001C3BF6">
        <w:t>a</w:t>
      </w:r>
      <w:r w:rsidR="001C3BF6">
        <w:rPr>
          <w:spacing w:val="-1"/>
        </w:rPr>
        <w:t xml:space="preserve"> </w:t>
      </w:r>
      <w:r w:rsidR="001C3BF6">
        <w:t>cu</w:t>
      </w:r>
      <w:r w:rsidR="001C3BF6">
        <w:rPr>
          <w:spacing w:val="1"/>
        </w:rPr>
        <w:t>b</w:t>
      </w:r>
      <w:r w:rsidR="001C3BF6">
        <w:t>e</w:t>
      </w:r>
      <w:r w:rsidR="001C3BF6">
        <w:rPr>
          <w:spacing w:val="-1"/>
        </w:rPr>
        <w:t xml:space="preserve"> </w:t>
      </w:r>
      <w:r w:rsidR="001C3BF6">
        <w:t>is</w:t>
      </w:r>
      <w:r w:rsidR="001C3BF6">
        <w:rPr>
          <w:spacing w:val="2"/>
        </w:rPr>
        <w:t xml:space="preserve"> </w:t>
      </w:r>
      <w:r w:rsidR="001C3BF6">
        <w:t>311.04</w:t>
      </w:r>
      <w:r w:rsidR="001C3BF6">
        <w:rPr>
          <w:spacing w:val="-1"/>
        </w:rPr>
        <w:t xml:space="preserve"> </w:t>
      </w:r>
      <w:r w:rsidR="001C3BF6">
        <w:rPr>
          <w:spacing w:val="1"/>
        </w:rPr>
        <w:t>d</w:t>
      </w:r>
      <w:r w:rsidR="001C3BF6">
        <w:rPr>
          <w:spacing w:val="-2"/>
        </w:rPr>
        <w:t>e</w:t>
      </w:r>
      <w:r w:rsidR="001C3BF6">
        <w:rPr>
          <w:spacing w:val="1"/>
        </w:rPr>
        <w:t>t</w:t>
      </w:r>
      <w:r w:rsidR="001C3BF6">
        <w:rPr>
          <w:spacing w:val="-2"/>
        </w:rPr>
        <w:t>e</w:t>
      </w:r>
      <w:r w:rsidR="001C3BF6">
        <w:rPr>
          <w:spacing w:val="1"/>
        </w:rPr>
        <w:t>r</w:t>
      </w:r>
      <w:r w:rsidR="001C3BF6">
        <w:t>mi</w:t>
      </w:r>
      <w:r w:rsidR="001C3BF6">
        <w:rPr>
          <w:spacing w:val="1"/>
        </w:rPr>
        <w:t>n</w:t>
      </w:r>
      <w:r w:rsidR="001C3BF6">
        <w:t>e</w:t>
      </w:r>
      <w:r w:rsidR="001C3BF6">
        <w:rPr>
          <w:spacing w:val="-1"/>
        </w:rPr>
        <w:t xml:space="preserve"> </w:t>
      </w:r>
      <w:r w:rsidR="001C3BF6">
        <w:t>the diag</w:t>
      </w:r>
      <w:r w:rsidR="001C3BF6">
        <w:rPr>
          <w:spacing w:val="2"/>
        </w:rPr>
        <w:t>o</w:t>
      </w:r>
      <w:r w:rsidR="001C3BF6">
        <w:rPr>
          <w:spacing w:val="-1"/>
        </w:rPr>
        <w:t>n</w:t>
      </w:r>
      <w:r w:rsidR="001C3BF6">
        <w:t>al</w:t>
      </w:r>
      <w:r w:rsidR="001C3BF6">
        <w:rPr>
          <w:spacing w:val="-1"/>
        </w:rPr>
        <w:t xml:space="preserve"> </w:t>
      </w:r>
      <w:r w:rsidR="001C3BF6">
        <w:t>of</w:t>
      </w:r>
      <w:r w:rsidR="001C3BF6">
        <w:rPr>
          <w:spacing w:val="-3"/>
        </w:rPr>
        <w:t xml:space="preserve"> </w:t>
      </w:r>
      <w:r w:rsidR="001C3BF6">
        <w:t>t</w:t>
      </w:r>
      <w:r w:rsidR="001C3BF6">
        <w:rPr>
          <w:spacing w:val="2"/>
        </w:rPr>
        <w:t>h</w:t>
      </w:r>
      <w:r w:rsidR="001C3BF6">
        <w:t>e</w:t>
      </w:r>
      <w:r w:rsidR="001C3BF6">
        <w:rPr>
          <w:spacing w:val="-2"/>
        </w:rPr>
        <w:t xml:space="preserve"> </w:t>
      </w:r>
      <w:r w:rsidR="001C3BF6">
        <w:t>c</w:t>
      </w:r>
      <w:r w:rsidR="001C3BF6">
        <w:rPr>
          <w:spacing w:val="2"/>
        </w:rPr>
        <w:t>u</w:t>
      </w:r>
      <w:r w:rsidR="001C3BF6">
        <w:rPr>
          <w:spacing w:val="-2"/>
        </w:rPr>
        <w:t>be</w:t>
      </w:r>
      <w:r w:rsidR="001C3BF6">
        <w:t>.</w:t>
      </w:r>
      <w:r w:rsidR="001C3BF6">
        <w:tab/>
        <w:t xml:space="preserve">  </w:t>
      </w:r>
      <w:r w:rsidR="001C3BF6">
        <w:rPr>
          <w:spacing w:val="-1"/>
        </w:rPr>
        <w:t>(</w:t>
      </w:r>
      <w:r w:rsidR="001C3BF6">
        <w:t>4</w:t>
      </w:r>
      <w:r w:rsidR="001C3BF6">
        <w:rPr>
          <w:spacing w:val="-7"/>
        </w:rPr>
        <w:t xml:space="preserve"> </w:t>
      </w:r>
      <w:proofErr w:type="spellStart"/>
      <w:r w:rsidR="001C3BF6">
        <w:rPr>
          <w:spacing w:val="-1"/>
        </w:rPr>
        <w:t>mks</w:t>
      </w:r>
      <w:proofErr w:type="spellEnd"/>
      <w:r w:rsidR="001C3BF6">
        <w:rPr>
          <w:spacing w:val="-1"/>
        </w:rPr>
        <w:t>)</w:t>
      </w:r>
    </w:p>
    <w:p w14:paraId="0E9B3651" w14:textId="77777777" w:rsidR="00BC5F47" w:rsidRPr="00D34194" w:rsidRDefault="00BC5F47" w:rsidP="00D34194">
      <w:pPr>
        <w:jc w:val="both"/>
      </w:pPr>
    </w:p>
    <w:p w14:paraId="737F7CEB" w14:textId="77777777" w:rsidR="00BC5F47" w:rsidRPr="00D34194" w:rsidRDefault="00BC5F47" w:rsidP="00D34194">
      <w:pPr>
        <w:jc w:val="both"/>
      </w:pPr>
    </w:p>
    <w:p w14:paraId="7CE825C0" w14:textId="77777777" w:rsidR="002371E1" w:rsidRDefault="002371E1" w:rsidP="00D34194">
      <w:pPr>
        <w:tabs>
          <w:tab w:val="left" w:pos="360"/>
        </w:tabs>
        <w:jc w:val="both"/>
      </w:pPr>
    </w:p>
    <w:p w14:paraId="70FD239E" w14:textId="77777777" w:rsidR="001C3BF6" w:rsidRDefault="001C3BF6" w:rsidP="00D34194">
      <w:pPr>
        <w:tabs>
          <w:tab w:val="left" w:pos="360"/>
        </w:tabs>
        <w:jc w:val="both"/>
      </w:pPr>
    </w:p>
    <w:p w14:paraId="3A4C61C1" w14:textId="77777777" w:rsidR="001C3BF6" w:rsidRDefault="001C3BF6" w:rsidP="00D34194">
      <w:pPr>
        <w:tabs>
          <w:tab w:val="left" w:pos="360"/>
        </w:tabs>
        <w:jc w:val="both"/>
      </w:pPr>
    </w:p>
    <w:p w14:paraId="1F4EFE9C" w14:textId="77777777" w:rsidR="001C3BF6" w:rsidRDefault="001C3BF6" w:rsidP="00D34194">
      <w:pPr>
        <w:tabs>
          <w:tab w:val="left" w:pos="360"/>
        </w:tabs>
        <w:jc w:val="both"/>
      </w:pPr>
    </w:p>
    <w:p w14:paraId="348A63D0" w14:textId="77777777" w:rsidR="001C3BF6" w:rsidRDefault="001C3BF6" w:rsidP="00D34194">
      <w:pPr>
        <w:tabs>
          <w:tab w:val="left" w:pos="360"/>
        </w:tabs>
        <w:jc w:val="both"/>
      </w:pPr>
    </w:p>
    <w:p w14:paraId="3C2404CB" w14:textId="77777777" w:rsidR="001C3BF6" w:rsidRDefault="001C3BF6" w:rsidP="00D34194">
      <w:pPr>
        <w:tabs>
          <w:tab w:val="left" w:pos="360"/>
        </w:tabs>
        <w:jc w:val="both"/>
      </w:pPr>
    </w:p>
    <w:p w14:paraId="4CD8BE9B" w14:textId="77777777" w:rsidR="001C3BF6" w:rsidRPr="00D34194" w:rsidRDefault="001C3BF6" w:rsidP="00D34194">
      <w:pPr>
        <w:tabs>
          <w:tab w:val="left" w:pos="360"/>
        </w:tabs>
        <w:jc w:val="both"/>
      </w:pPr>
    </w:p>
    <w:p w14:paraId="32151880" w14:textId="77777777" w:rsidR="002371E1" w:rsidRPr="00D34194" w:rsidRDefault="002371E1" w:rsidP="00D34194">
      <w:pPr>
        <w:tabs>
          <w:tab w:val="left" w:pos="360"/>
        </w:tabs>
        <w:jc w:val="both"/>
      </w:pPr>
    </w:p>
    <w:p w14:paraId="6E59B852" w14:textId="77777777" w:rsidR="00BC5F47" w:rsidRPr="00D34194" w:rsidRDefault="00BC5F47" w:rsidP="00D34194">
      <w:pPr>
        <w:tabs>
          <w:tab w:val="left" w:pos="360"/>
        </w:tabs>
        <w:jc w:val="both"/>
      </w:pPr>
      <w:r w:rsidRPr="00D34194">
        <w:t xml:space="preserve">5. 5 goats and 2 sheep cost </w:t>
      </w:r>
      <w:proofErr w:type="spellStart"/>
      <w:r w:rsidRPr="00D34194">
        <w:t>sh</w:t>
      </w:r>
      <w:proofErr w:type="spellEnd"/>
      <w:r w:rsidRPr="00D34194">
        <w:t xml:space="preserve"> 5400 while 3 goats and 4 sheep cost </w:t>
      </w:r>
      <w:proofErr w:type="spellStart"/>
      <w:r w:rsidRPr="00D34194">
        <w:t>sh</w:t>
      </w:r>
      <w:proofErr w:type="spellEnd"/>
      <w:r w:rsidRPr="00D34194">
        <w:t xml:space="preserve"> 5200. Find the cost of each goat and each sheep.</w:t>
      </w:r>
      <w:r w:rsidRPr="00D34194">
        <w:tab/>
      </w:r>
      <w:r w:rsidRPr="00D34194">
        <w:tab/>
      </w:r>
      <w:r w:rsidRPr="00D34194">
        <w:tab/>
      </w:r>
      <w:r w:rsidRPr="00D34194">
        <w:tab/>
      </w:r>
      <w:r w:rsidRPr="00D34194">
        <w:tab/>
      </w:r>
      <w:r w:rsidRPr="00D34194">
        <w:tab/>
      </w:r>
      <w:r w:rsidRPr="00D34194">
        <w:tab/>
      </w:r>
      <w:r w:rsidRPr="00D34194">
        <w:tab/>
        <w:t xml:space="preserve">(3 </w:t>
      </w:r>
      <w:proofErr w:type="spellStart"/>
      <w:r w:rsidRPr="00D34194">
        <w:t>mks</w:t>
      </w:r>
      <w:proofErr w:type="spellEnd"/>
      <w:r w:rsidRPr="00D34194">
        <w:t>)</w:t>
      </w:r>
    </w:p>
    <w:p w14:paraId="0301091F" w14:textId="77777777" w:rsidR="00BC5F47" w:rsidRPr="00D34194" w:rsidRDefault="00BC5F47" w:rsidP="00D34194">
      <w:pPr>
        <w:jc w:val="both"/>
      </w:pPr>
    </w:p>
    <w:p w14:paraId="59C789F5" w14:textId="77777777" w:rsidR="00BC5F47" w:rsidRPr="00D34194" w:rsidRDefault="00BC5F47" w:rsidP="00D34194">
      <w:pPr>
        <w:jc w:val="both"/>
      </w:pPr>
    </w:p>
    <w:p w14:paraId="57044F7A" w14:textId="77777777" w:rsidR="00BC5F47" w:rsidRPr="00D34194" w:rsidRDefault="00BC5F47" w:rsidP="00D34194">
      <w:pPr>
        <w:jc w:val="both"/>
      </w:pPr>
    </w:p>
    <w:p w14:paraId="5B69D323" w14:textId="77777777" w:rsidR="007D53AC" w:rsidRPr="00D34194" w:rsidRDefault="007D53AC" w:rsidP="00D34194">
      <w:pPr>
        <w:jc w:val="both"/>
      </w:pPr>
    </w:p>
    <w:p w14:paraId="05D5BB10" w14:textId="77777777" w:rsidR="007D53AC" w:rsidRPr="00D34194" w:rsidRDefault="007D53AC" w:rsidP="00D34194">
      <w:pPr>
        <w:jc w:val="both"/>
      </w:pPr>
    </w:p>
    <w:p w14:paraId="73760404" w14:textId="77777777" w:rsidR="007D53AC" w:rsidRPr="00D34194" w:rsidRDefault="007D53AC" w:rsidP="00D34194">
      <w:pPr>
        <w:jc w:val="both"/>
      </w:pPr>
    </w:p>
    <w:p w14:paraId="1184F7EE" w14:textId="77777777" w:rsidR="002371E1" w:rsidRPr="00D34194" w:rsidRDefault="002371E1" w:rsidP="00D34194">
      <w:pPr>
        <w:jc w:val="both"/>
      </w:pPr>
    </w:p>
    <w:p w14:paraId="35281D49" w14:textId="77777777" w:rsidR="002371E1" w:rsidRPr="00D34194" w:rsidRDefault="002371E1" w:rsidP="00D34194">
      <w:pPr>
        <w:jc w:val="both"/>
      </w:pPr>
    </w:p>
    <w:p w14:paraId="5EF8395B" w14:textId="77777777" w:rsidR="002371E1" w:rsidRPr="00D34194" w:rsidRDefault="002371E1" w:rsidP="00D34194">
      <w:pPr>
        <w:jc w:val="both"/>
      </w:pPr>
    </w:p>
    <w:p w14:paraId="73BD4EF8" w14:textId="77777777" w:rsidR="00B9134E" w:rsidRPr="00D34194" w:rsidRDefault="00BC5F47" w:rsidP="00D34194">
      <w:pPr>
        <w:jc w:val="both"/>
      </w:pPr>
      <w:r w:rsidRPr="00D34194">
        <w:t>6</w:t>
      </w:r>
      <w:r w:rsidR="007D53AC" w:rsidRPr="00D34194">
        <w:t xml:space="preserve">. </w:t>
      </w:r>
      <w:r w:rsidR="00B9134E" w:rsidRPr="00D34194">
        <w:t>The currency exchange rates of a given bank in Kenya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674"/>
        <w:gridCol w:w="2674"/>
      </w:tblGrid>
      <w:tr w:rsidR="00B9134E" w:rsidRPr="00D34194" w14:paraId="64F0D46C" w14:textId="77777777" w:rsidTr="0085035C">
        <w:trPr>
          <w:trHeight w:val="265"/>
        </w:trPr>
        <w:tc>
          <w:tcPr>
            <w:tcW w:w="2674" w:type="dxa"/>
          </w:tcPr>
          <w:p w14:paraId="408B640C" w14:textId="77777777" w:rsidR="00B9134E" w:rsidRPr="00D34194" w:rsidRDefault="00B9134E" w:rsidP="00D34194">
            <w:pPr>
              <w:jc w:val="both"/>
            </w:pPr>
            <w:r w:rsidRPr="00D34194">
              <w:t xml:space="preserve">Currency </w:t>
            </w:r>
          </w:p>
        </w:tc>
        <w:tc>
          <w:tcPr>
            <w:tcW w:w="2674" w:type="dxa"/>
          </w:tcPr>
          <w:p w14:paraId="3E8A0630" w14:textId="77777777" w:rsidR="00B9134E" w:rsidRPr="00D34194" w:rsidRDefault="00B9134E" w:rsidP="00D34194">
            <w:pPr>
              <w:jc w:val="both"/>
            </w:pPr>
            <w:r w:rsidRPr="00D34194">
              <w:t xml:space="preserve">Buying </w:t>
            </w:r>
          </w:p>
        </w:tc>
        <w:tc>
          <w:tcPr>
            <w:tcW w:w="2674" w:type="dxa"/>
          </w:tcPr>
          <w:p w14:paraId="501C3382" w14:textId="77777777" w:rsidR="00B9134E" w:rsidRPr="00D34194" w:rsidRDefault="00B9134E" w:rsidP="00D34194">
            <w:pPr>
              <w:jc w:val="both"/>
            </w:pPr>
            <w:r w:rsidRPr="00D34194">
              <w:t xml:space="preserve">Selling </w:t>
            </w:r>
          </w:p>
        </w:tc>
      </w:tr>
      <w:tr w:rsidR="00B9134E" w:rsidRPr="00D34194" w14:paraId="700D0016" w14:textId="77777777" w:rsidTr="0085035C">
        <w:trPr>
          <w:trHeight w:val="258"/>
        </w:trPr>
        <w:tc>
          <w:tcPr>
            <w:tcW w:w="2674" w:type="dxa"/>
          </w:tcPr>
          <w:p w14:paraId="0612170B" w14:textId="77777777" w:rsidR="00B9134E" w:rsidRPr="00D34194" w:rsidRDefault="00B9134E" w:rsidP="00D34194">
            <w:pPr>
              <w:jc w:val="both"/>
            </w:pPr>
            <w:r w:rsidRPr="00D34194">
              <w:t>1 sterling pound</w:t>
            </w:r>
          </w:p>
        </w:tc>
        <w:tc>
          <w:tcPr>
            <w:tcW w:w="2674" w:type="dxa"/>
          </w:tcPr>
          <w:p w14:paraId="7F0AB25F" w14:textId="77777777" w:rsidR="00B9134E" w:rsidRPr="00D34194" w:rsidRDefault="00B9134E" w:rsidP="00D34194">
            <w:pPr>
              <w:jc w:val="both"/>
            </w:pPr>
            <w:r w:rsidRPr="00D34194">
              <w:t>135.50</w:t>
            </w:r>
          </w:p>
        </w:tc>
        <w:tc>
          <w:tcPr>
            <w:tcW w:w="2674" w:type="dxa"/>
          </w:tcPr>
          <w:p w14:paraId="5869DB40" w14:textId="77777777" w:rsidR="00B9134E" w:rsidRPr="00D34194" w:rsidRDefault="00B9134E" w:rsidP="00D34194">
            <w:pPr>
              <w:jc w:val="both"/>
            </w:pPr>
            <w:r w:rsidRPr="00D34194">
              <w:t>135.97</w:t>
            </w:r>
          </w:p>
        </w:tc>
      </w:tr>
      <w:tr w:rsidR="00B9134E" w:rsidRPr="00D34194" w14:paraId="68E77667" w14:textId="77777777" w:rsidTr="0085035C">
        <w:trPr>
          <w:trHeight w:val="273"/>
        </w:trPr>
        <w:tc>
          <w:tcPr>
            <w:tcW w:w="2674" w:type="dxa"/>
          </w:tcPr>
          <w:p w14:paraId="3DC94407" w14:textId="77777777" w:rsidR="00B9134E" w:rsidRPr="00D34194" w:rsidRDefault="00B9134E" w:rsidP="00D34194">
            <w:pPr>
              <w:jc w:val="both"/>
            </w:pPr>
            <w:r w:rsidRPr="00D34194">
              <w:t>1 US dollar</w:t>
            </w:r>
          </w:p>
        </w:tc>
        <w:tc>
          <w:tcPr>
            <w:tcW w:w="2674" w:type="dxa"/>
          </w:tcPr>
          <w:p w14:paraId="6D439A14" w14:textId="77777777" w:rsidR="00B9134E" w:rsidRPr="00D34194" w:rsidRDefault="00B9134E" w:rsidP="00D34194">
            <w:pPr>
              <w:jc w:val="both"/>
            </w:pPr>
            <w:r w:rsidRPr="00D34194">
              <w:t>72.23</w:t>
            </w:r>
          </w:p>
        </w:tc>
        <w:tc>
          <w:tcPr>
            <w:tcW w:w="2674" w:type="dxa"/>
          </w:tcPr>
          <w:p w14:paraId="557AF3CA" w14:textId="77777777" w:rsidR="00B9134E" w:rsidRPr="00D34194" w:rsidRDefault="00B9134E" w:rsidP="00D34194">
            <w:pPr>
              <w:jc w:val="both"/>
            </w:pPr>
            <w:r w:rsidRPr="00D34194">
              <w:t>72.65</w:t>
            </w:r>
          </w:p>
        </w:tc>
      </w:tr>
    </w:tbl>
    <w:p w14:paraId="12B64E73" w14:textId="77777777" w:rsidR="007D53AC" w:rsidRPr="00D34194" w:rsidRDefault="00B9134E" w:rsidP="00D34194">
      <w:pPr>
        <w:jc w:val="both"/>
      </w:pPr>
      <w:r w:rsidRPr="00D34194">
        <w:t xml:space="preserve"> A tourist arrived in Kenya with 5,000 US dollars which he converted to Kenya shillings upon arrival. He spent ksh.214, 500 and converted the remaining to sterling pounds. How many pounds did he receive?     </w:t>
      </w:r>
      <w:r w:rsidRPr="00D34194">
        <w:tab/>
      </w:r>
      <w:r w:rsidRPr="00D34194">
        <w:tab/>
      </w:r>
      <w:r w:rsidRPr="00D34194">
        <w:tab/>
      </w:r>
      <w:r w:rsidRPr="00D34194">
        <w:tab/>
      </w:r>
      <w:r w:rsidRPr="00D34194">
        <w:tab/>
      </w:r>
      <w:r w:rsidRPr="00D34194">
        <w:tab/>
      </w:r>
      <w:r w:rsidRPr="00D34194">
        <w:tab/>
        <w:t>(3marks)</w:t>
      </w:r>
    </w:p>
    <w:p w14:paraId="76EC3D02" w14:textId="77777777" w:rsidR="007D53AC" w:rsidRPr="00D34194" w:rsidRDefault="007D53AC" w:rsidP="00D34194">
      <w:pPr>
        <w:jc w:val="both"/>
      </w:pPr>
    </w:p>
    <w:p w14:paraId="5FED6E82" w14:textId="77777777" w:rsidR="002371E1" w:rsidRPr="00D34194" w:rsidRDefault="002371E1" w:rsidP="00D34194">
      <w:pPr>
        <w:jc w:val="both"/>
      </w:pPr>
    </w:p>
    <w:p w14:paraId="32B569F0" w14:textId="77777777" w:rsidR="002371E1" w:rsidRPr="00D34194" w:rsidRDefault="002371E1" w:rsidP="00D34194">
      <w:pPr>
        <w:jc w:val="both"/>
      </w:pPr>
    </w:p>
    <w:p w14:paraId="74ADE790" w14:textId="77777777" w:rsidR="002371E1" w:rsidRPr="00D34194" w:rsidRDefault="002371E1" w:rsidP="00D34194">
      <w:pPr>
        <w:jc w:val="both"/>
      </w:pPr>
    </w:p>
    <w:p w14:paraId="4E99752D" w14:textId="77777777" w:rsidR="002371E1" w:rsidRDefault="002371E1" w:rsidP="00D34194">
      <w:pPr>
        <w:jc w:val="both"/>
      </w:pPr>
    </w:p>
    <w:p w14:paraId="70310E8B" w14:textId="77777777" w:rsidR="001C3BF6" w:rsidRDefault="001C3BF6" w:rsidP="00D34194">
      <w:pPr>
        <w:jc w:val="both"/>
      </w:pPr>
    </w:p>
    <w:p w14:paraId="2507EA7A" w14:textId="77777777" w:rsidR="001C3BF6" w:rsidRDefault="001C3BF6" w:rsidP="00D34194">
      <w:pPr>
        <w:jc w:val="both"/>
      </w:pPr>
    </w:p>
    <w:p w14:paraId="3BBB0716" w14:textId="77777777" w:rsidR="001C3BF6" w:rsidRDefault="001C3BF6" w:rsidP="00D34194">
      <w:pPr>
        <w:jc w:val="both"/>
      </w:pPr>
    </w:p>
    <w:p w14:paraId="110BBCBF" w14:textId="77777777" w:rsidR="001C3BF6" w:rsidRDefault="001C3BF6" w:rsidP="00D34194">
      <w:pPr>
        <w:jc w:val="both"/>
      </w:pPr>
    </w:p>
    <w:p w14:paraId="0A54B87E" w14:textId="77777777" w:rsidR="001C3BF6" w:rsidRPr="00D34194" w:rsidRDefault="001C3BF6" w:rsidP="00D34194">
      <w:pPr>
        <w:jc w:val="both"/>
      </w:pPr>
    </w:p>
    <w:p w14:paraId="6F3669BA" w14:textId="77777777" w:rsidR="002371E1" w:rsidRPr="00D34194" w:rsidRDefault="002371E1" w:rsidP="00D34194">
      <w:pPr>
        <w:jc w:val="both"/>
      </w:pPr>
    </w:p>
    <w:p w14:paraId="1582E801" w14:textId="77777777" w:rsidR="00D34194" w:rsidRPr="00D34194" w:rsidRDefault="00BC5F47" w:rsidP="00E55C28">
      <w:pPr>
        <w:spacing w:after="160" w:line="259" w:lineRule="auto"/>
        <w:jc w:val="both"/>
      </w:pPr>
      <w:r w:rsidRPr="00D34194">
        <w:t>7</w:t>
      </w:r>
      <w:r w:rsidR="007D53AC" w:rsidRPr="00D34194">
        <w:t xml:space="preserve">. </w:t>
      </w:r>
      <w:r w:rsidR="00E55C28">
        <w:t>If</w:t>
      </w:r>
      <w:r w:rsidR="00E55C28">
        <w:rPr>
          <w:spacing w:val="-2"/>
        </w:rPr>
        <w:t xml:space="preserve"> </w:t>
      </w:r>
      <w:r w:rsidR="00E55C28">
        <w:rPr>
          <w:spacing w:val="-1"/>
        </w:rPr>
        <w:t>(</w:t>
      </w:r>
      <w:r w:rsidR="00E55C28">
        <w:rPr>
          <w:spacing w:val="3"/>
        </w:rPr>
        <w:t>5</w:t>
      </w:r>
      <w:r w:rsidR="00E55C28">
        <w:rPr>
          <w:rFonts w:ascii="Symbol" w:hAnsi="Symbol" w:cs="Symbol"/>
        </w:rPr>
        <w:t></w:t>
      </w:r>
      <w:r w:rsidR="00E55C28">
        <w:rPr>
          <w:rFonts w:ascii="Symbol" w:hAnsi="Symbol" w:cs="Symbol"/>
          <w:spacing w:val="-6"/>
        </w:rPr>
        <w:t></w:t>
      </w:r>
      <w:r w:rsidR="00E55C28">
        <w:t>+</w:t>
      </w:r>
      <w:r w:rsidR="00E55C28">
        <w:rPr>
          <w:spacing w:val="-1"/>
        </w:rPr>
        <w:t xml:space="preserve"> </w:t>
      </w:r>
      <w:r w:rsidR="00E55C28">
        <w:t>6</w:t>
      </w:r>
      <w:r w:rsidR="00E55C28">
        <w:rPr>
          <w:spacing w:val="2"/>
        </w:rPr>
        <w:t>y</w:t>
      </w:r>
      <w:r w:rsidR="00E55C28">
        <w:rPr>
          <w:spacing w:val="-1"/>
        </w:rPr>
        <w:t>)</w:t>
      </w:r>
      <w:r w:rsidR="00E55C28">
        <w:t>:</w:t>
      </w:r>
      <w:r w:rsidR="00E55C28">
        <w:rPr>
          <w:spacing w:val="1"/>
        </w:rPr>
        <w:t xml:space="preserve"> </w:t>
      </w:r>
      <w:r w:rsidR="00E55C28">
        <w:rPr>
          <w:spacing w:val="-1"/>
        </w:rPr>
        <w:t>(</w:t>
      </w:r>
      <w:r w:rsidR="00E55C28">
        <w:rPr>
          <w:spacing w:val="2"/>
        </w:rPr>
        <w:t>2</w:t>
      </w:r>
      <w:r w:rsidR="00E55C28">
        <w:rPr>
          <w:rFonts w:ascii="Symbol" w:hAnsi="Symbol" w:cs="Symbol"/>
        </w:rPr>
        <w:t></w:t>
      </w:r>
      <w:r w:rsidR="00E55C28">
        <w:rPr>
          <w:rFonts w:ascii="Symbol" w:hAnsi="Symbol" w:cs="Symbol"/>
          <w:spacing w:val="-10"/>
        </w:rPr>
        <w:t></w:t>
      </w:r>
      <w:r w:rsidR="00E55C28">
        <w:t>+</w:t>
      </w:r>
      <w:r w:rsidR="00E55C28">
        <w:rPr>
          <w:spacing w:val="1"/>
        </w:rPr>
        <w:t xml:space="preserve"> </w:t>
      </w:r>
      <w:r w:rsidR="00E55C28">
        <w:t>10y) =</w:t>
      </w:r>
      <w:r w:rsidR="00E55C28">
        <w:rPr>
          <w:spacing w:val="1"/>
        </w:rPr>
        <w:t xml:space="preserve"> </w:t>
      </w:r>
      <w:r w:rsidR="00E55C28">
        <w:rPr>
          <w:spacing w:val="3"/>
        </w:rPr>
        <w:t>2</w:t>
      </w:r>
      <w:r w:rsidR="00E55C28">
        <w:t>2:</w:t>
      </w:r>
      <w:r w:rsidR="00E55C28">
        <w:rPr>
          <w:spacing w:val="-1"/>
        </w:rPr>
        <w:t xml:space="preserve"> </w:t>
      </w:r>
      <w:r w:rsidR="00E55C28">
        <w:t>10</w:t>
      </w:r>
      <w:r w:rsidR="00E55C28">
        <w:rPr>
          <w:spacing w:val="-3"/>
        </w:rPr>
        <w:t xml:space="preserve"> </w:t>
      </w:r>
      <w:r w:rsidR="00E55C28">
        <w:rPr>
          <w:spacing w:val="1"/>
        </w:rPr>
        <w:t>f</w:t>
      </w:r>
      <w:r w:rsidR="00E55C28">
        <w:t>i</w:t>
      </w:r>
      <w:r w:rsidR="00E55C28">
        <w:rPr>
          <w:spacing w:val="-1"/>
        </w:rPr>
        <w:t>n</w:t>
      </w:r>
      <w:r w:rsidR="00E55C28">
        <w:t>d</w:t>
      </w:r>
      <w:r w:rsidR="00E55C28">
        <w:rPr>
          <w:spacing w:val="1"/>
        </w:rPr>
        <w:t xml:space="preserve"> </w:t>
      </w:r>
      <w:r w:rsidR="00E55C28">
        <w:rPr>
          <w:rFonts w:ascii="Symbol" w:hAnsi="Symbol" w:cs="Symbol"/>
          <w:spacing w:val="-2"/>
        </w:rPr>
        <w:t></w:t>
      </w:r>
      <w:r w:rsidR="00E55C28">
        <w:t>:</w:t>
      </w:r>
      <w:r w:rsidR="00E55C28">
        <w:rPr>
          <w:spacing w:val="1"/>
        </w:rPr>
        <w:t xml:space="preserve"> </w:t>
      </w:r>
      <w:r w:rsidR="00E55C28">
        <w:rPr>
          <w:spacing w:val="-18"/>
        </w:rPr>
        <w:t>y</w:t>
      </w:r>
      <w:r w:rsidR="00E55C28">
        <w:t>.</w:t>
      </w:r>
      <w:r w:rsidR="00E55C28">
        <w:tab/>
      </w:r>
      <w:r w:rsidR="00E55C28">
        <w:rPr>
          <w:spacing w:val="-1"/>
        </w:rPr>
        <w:t>(</w:t>
      </w:r>
      <w:r w:rsidR="00E55C28">
        <w:t>3m</w:t>
      </w:r>
      <w:r w:rsidR="00E55C28">
        <w:rPr>
          <w:spacing w:val="-2"/>
        </w:rPr>
        <w:t>k</w:t>
      </w:r>
      <w:r w:rsidR="00E55C28">
        <w:rPr>
          <w:spacing w:val="3"/>
        </w:rPr>
        <w:t>s</w:t>
      </w:r>
      <w:r w:rsidR="00E55C28">
        <w:t>)</w:t>
      </w:r>
    </w:p>
    <w:p w14:paraId="5A0B2356" w14:textId="77777777" w:rsidR="007D53AC" w:rsidRPr="00D34194" w:rsidRDefault="007D53AC" w:rsidP="00D34194">
      <w:pPr>
        <w:jc w:val="both"/>
      </w:pPr>
    </w:p>
    <w:p w14:paraId="78578430" w14:textId="77777777" w:rsidR="002371E1" w:rsidRPr="00D34194" w:rsidRDefault="002371E1" w:rsidP="00D34194">
      <w:pPr>
        <w:jc w:val="both"/>
        <w:rPr>
          <w:rFonts w:eastAsiaTheme="minorEastAsia"/>
        </w:rPr>
      </w:pPr>
    </w:p>
    <w:p w14:paraId="50771F7F" w14:textId="77777777" w:rsidR="002371E1" w:rsidRPr="00D34194" w:rsidRDefault="002371E1" w:rsidP="00D34194">
      <w:pPr>
        <w:jc w:val="both"/>
        <w:rPr>
          <w:rFonts w:eastAsiaTheme="minorEastAsia"/>
        </w:rPr>
      </w:pPr>
    </w:p>
    <w:p w14:paraId="050020EF" w14:textId="77777777" w:rsidR="002371E1" w:rsidRPr="00D34194" w:rsidRDefault="002371E1" w:rsidP="00D34194">
      <w:pPr>
        <w:jc w:val="both"/>
        <w:rPr>
          <w:rFonts w:eastAsiaTheme="minorEastAsia"/>
        </w:rPr>
      </w:pPr>
    </w:p>
    <w:p w14:paraId="70FC2379" w14:textId="77777777" w:rsidR="007D53AC" w:rsidRPr="00D34194" w:rsidRDefault="00BC5F47" w:rsidP="00D34194">
      <w:pPr>
        <w:jc w:val="both"/>
        <w:rPr>
          <w:rFonts w:eastAsiaTheme="minorEastAsia"/>
        </w:rPr>
      </w:pPr>
      <w:r w:rsidRPr="00D34194">
        <w:rPr>
          <w:rFonts w:eastAsiaTheme="minorEastAsia"/>
        </w:rPr>
        <w:t>8</w:t>
      </w:r>
      <w:r w:rsidR="007D53AC" w:rsidRPr="00D34194">
        <w:rPr>
          <w:rFonts w:eastAsiaTheme="minorEastAsia"/>
        </w:rPr>
        <w:t>. Work out correct to 2 decimal places</w:t>
      </w:r>
    </w:p>
    <w:p w14:paraId="13E9D112" w14:textId="77777777" w:rsidR="007D53AC" w:rsidRPr="00D34194" w:rsidRDefault="007D53AC" w:rsidP="00D34194">
      <w:pPr>
        <w:pStyle w:val="ListParagraph"/>
        <w:numPr>
          <w:ilvl w:val="1"/>
          <w:numId w:val="7"/>
        </w:numPr>
        <w:ind w:left="0" w:firstLine="0"/>
        <w:jc w:val="both"/>
        <w:rPr>
          <w:rFonts w:ascii="Times New Roman" w:eastAsiaTheme="minorEastAsia" w:hAnsi="Times New Roman" w:cs="Times New Roman"/>
          <w:sz w:val="24"/>
          <w:szCs w:val="24"/>
        </w:rPr>
      </w:pPr>
      <w:r w:rsidRPr="00D34194">
        <w:rPr>
          <w:rFonts w:ascii="Times New Roman" w:eastAsiaTheme="minorEastAsia" w:hAnsi="Times New Roman" w:cs="Times New Roman"/>
          <w:sz w:val="24"/>
          <w:szCs w:val="24"/>
        </w:rPr>
        <w:t xml:space="preserve"> 0.321 ) – (0.31 x 2.56)</w:t>
      </w:r>
      <w:r w:rsidRPr="00D34194">
        <w:rPr>
          <w:rFonts w:ascii="Times New Roman" w:eastAsiaTheme="minorEastAsia" w:hAnsi="Times New Roman" w:cs="Times New Roman"/>
          <w:sz w:val="24"/>
          <w:szCs w:val="24"/>
        </w:rPr>
        <w:tab/>
      </w:r>
      <w:r w:rsidRPr="00D34194">
        <w:rPr>
          <w:rFonts w:ascii="Times New Roman" w:eastAsiaTheme="minorEastAsia" w:hAnsi="Times New Roman" w:cs="Times New Roman"/>
          <w:sz w:val="24"/>
          <w:szCs w:val="24"/>
        </w:rPr>
        <w:tab/>
      </w:r>
      <w:r w:rsidRPr="00D34194">
        <w:rPr>
          <w:rFonts w:ascii="Times New Roman" w:eastAsiaTheme="minorEastAsia" w:hAnsi="Times New Roman" w:cs="Times New Roman"/>
          <w:sz w:val="24"/>
          <w:szCs w:val="24"/>
        </w:rPr>
        <w:tab/>
        <w:t>(3mks)</w:t>
      </w:r>
    </w:p>
    <w:p w14:paraId="0C06599D" w14:textId="77777777" w:rsidR="007D53AC" w:rsidRPr="00D34194" w:rsidRDefault="007D53AC" w:rsidP="00D34194">
      <w:pPr>
        <w:jc w:val="both"/>
        <w:rPr>
          <w:rFonts w:eastAsiaTheme="minorEastAsia"/>
        </w:rPr>
      </w:pPr>
    </w:p>
    <w:p w14:paraId="6AA886BE" w14:textId="77777777" w:rsidR="00BC5F47" w:rsidRPr="00D34194" w:rsidRDefault="00BC5F47" w:rsidP="00D34194">
      <w:pPr>
        <w:jc w:val="both"/>
      </w:pPr>
    </w:p>
    <w:p w14:paraId="5E461564" w14:textId="77777777" w:rsidR="001C3BF6" w:rsidRDefault="001C3BF6" w:rsidP="00D34194">
      <w:pPr>
        <w:spacing w:after="200" w:line="276" w:lineRule="auto"/>
        <w:jc w:val="both"/>
      </w:pPr>
    </w:p>
    <w:p w14:paraId="41AF8C86" w14:textId="77777777" w:rsidR="001B2F4C" w:rsidRDefault="001B2F4C" w:rsidP="00D34194">
      <w:pPr>
        <w:spacing w:after="200" w:line="276" w:lineRule="auto"/>
        <w:jc w:val="both"/>
      </w:pPr>
    </w:p>
    <w:p w14:paraId="06AEB970" w14:textId="77777777" w:rsidR="001B2F4C" w:rsidRDefault="001B2F4C" w:rsidP="00D34194">
      <w:pPr>
        <w:spacing w:after="200" w:line="276" w:lineRule="auto"/>
        <w:jc w:val="both"/>
      </w:pPr>
    </w:p>
    <w:p w14:paraId="780CBF79" w14:textId="77777777" w:rsidR="001C3BF6" w:rsidRDefault="001C3BF6" w:rsidP="00D34194">
      <w:pPr>
        <w:spacing w:after="200" w:line="276" w:lineRule="auto"/>
        <w:jc w:val="both"/>
      </w:pPr>
    </w:p>
    <w:p w14:paraId="1C1A713B" w14:textId="77777777" w:rsidR="00BC5F47" w:rsidRPr="00D34194" w:rsidRDefault="00BC5F47" w:rsidP="00D34194">
      <w:pPr>
        <w:jc w:val="both"/>
      </w:pPr>
      <w:r w:rsidRPr="00D34194">
        <w:t>9. In the figure below, lines AB and LM are parallel.</w:t>
      </w:r>
    </w:p>
    <w:p w14:paraId="3D76AA0B" w14:textId="77777777" w:rsidR="00BC5F47" w:rsidRPr="00D34194" w:rsidRDefault="00BC5F47" w:rsidP="00D34194">
      <w:pPr>
        <w:pStyle w:val="ListParagraph"/>
        <w:ind w:left="0"/>
        <w:jc w:val="both"/>
        <w:rPr>
          <w:rFonts w:ascii="Times New Roman" w:hAnsi="Times New Roman" w:cs="Times New Roman"/>
          <w:sz w:val="24"/>
          <w:szCs w:val="24"/>
        </w:rPr>
      </w:pPr>
      <w:r w:rsidRPr="00D34194">
        <w:rPr>
          <w:rFonts w:ascii="Times New Roman" w:hAnsi="Times New Roman" w:cs="Times New Roman"/>
          <w:noProof/>
          <w:sz w:val="24"/>
          <w:szCs w:val="24"/>
        </w:rPr>
        <w:drawing>
          <wp:inline distT="0" distB="0" distL="0" distR="0" wp14:anchorId="28371CA9" wp14:editId="65533CAF">
            <wp:extent cx="3152775" cy="1457325"/>
            <wp:effectExtent l="19050" t="0" r="9525" b="0"/>
            <wp:docPr id="4" name="Picture 4" descr="CECD8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CD87D6"/>
                    <pic:cNvPicPr>
                      <a:picLocks noChangeAspect="1" noChangeArrowheads="1"/>
                    </pic:cNvPicPr>
                  </pic:nvPicPr>
                  <pic:blipFill>
                    <a:blip r:embed="rId11"/>
                    <a:srcRect/>
                    <a:stretch>
                      <a:fillRect/>
                    </a:stretch>
                  </pic:blipFill>
                  <pic:spPr bwMode="auto">
                    <a:xfrm>
                      <a:off x="0" y="0"/>
                      <a:ext cx="3152775" cy="1457325"/>
                    </a:xfrm>
                    <a:prstGeom prst="rect">
                      <a:avLst/>
                    </a:prstGeom>
                    <a:noFill/>
                    <a:ln w="9525">
                      <a:noFill/>
                      <a:miter lim="800000"/>
                      <a:headEnd/>
                      <a:tailEnd/>
                    </a:ln>
                  </pic:spPr>
                </pic:pic>
              </a:graphicData>
            </a:graphic>
          </wp:inline>
        </w:drawing>
      </w:r>
    </w:p>
    <w:p w14:paraId="0C663806" w14:textId="77777777" w:rsidR="00BC5F47" w:rsidRPr="00D34194" w:rsidRDefault="00BC5F47" w:rsidP="00D34194">
      <w:pPr>
        <w:pStyle w:val="ListParagraph"/>
        <w:ind w:left="0"/>
        <w:jc w:val="both"/>
        <w:rPr>
          <w:rFonts w:ascii="Times New Roman" w:hAnsi="Times New Roman" w:cs="Times New Roman"/>
          <w:sz w:val="24"/>
          <w:szCs w:val="24"/>
        </w:rPr>
      </w:pPr>
      <w:r w:rsidRPr="00D34194">
        <w:rPr>
          <w:rFonts w:ascii="Times New Roman" w:hAnsi="Times New Roman" w:cs="Times New Roman"/>
          <w:sz w:val="24"/>
          <w:szCs w:val="24"/>
        </w:rPr>
        <w:t>Find the values of the angles marked x, y and z.</w:t>
      </w:r>
      <w:r w:rsidRPr="00D34194">
        <w:rPr>
          <w:rFonts w:ascii="Times New Roman" w:hAnsi="Times New Roman" w:cs="Times New Roman"/>
          <w:sz w:val="24"/>
          <w:szCs w:val="24"/>
        </w:rPr>
        <w:tab/>
      </w:r>
      <w:r w:rsidRPr="00D34194">
        <w:rPr>
          <w:rFonts w:ascii="Times New Roman" w:hAnsi="Times New Roman" w:cs="Times New Roman"/>
          <w:sz w:val="24"/>
          <w:szCs w:val="24"/>
        </w:rPr>
        <w:tab/>
        <w:t xml:space="preserve">(3 </w:t>
      </w:r>
      <w:proofErr w:type="spellStart"/>
      <w:r w:rsidRPr="00D34194">
        <w:rPr>
          <w:rFonts w:ascii="Times New Roman" w:hAnsi="Times New Roman" w:cs="Times New Roman"/>
          <w:sz w:val="24"/>
          <w:szCs w:val="24"/>
        </w:rPr>
        <w:t>mks</w:t>
      </w:r>
      <w:proofErr w:type="spellEnd"/>
      <w:r w:rsidRPr="00D34194">
        <w:rPr>
          <w:rFonts w:ascii="Times New Roman" w:hAnsi="Times New Roman" w:cs="Times New Roman"/>
          <w:sz w:val="24"/>
          <w:szCs w:val="24"/>
        </w:rPr>
        <w:t>)</w:t>
      </w:r>
    </w:p>
    <w:p w14:paraId="487FF15B" w14:textId="77777777" w:rsidR="00BC5F47" w:rsidRPr="00D34194" w:rsidRDefault="00BC5F47" w:rsidP="00D34194">
      <w:pPr>
        <w:pStyle w:val="ListParagraph"/>
        <w:ind w:left="0"/>
        <w:jc w:val="both"/>
        <w:rPr>
          <w:rFonts w:ascii="Times New Roman" w:hAnsi="Times New Roman" w:cs="Times New Roman"/>
          <w:sz w:val="24"/>
          <w:szCs w:val="24"/>
        </w:rPr>
      </w:pPr>
    </w:p>
    <w:p w14:paraId="6F5B0C38" w14:textId="77777777" w:rsidR="00BC5F47" w:rsidRPr="00D34194" w:rsidRDefault="00BC5F47" w:rsidP="00D34194">
      <w:pPr>
        <w:pStyle w:val="ListParagraph"/>
        <w:ind w:left="0"/>
        <w:jc w:val="both"/>
        <w:rPr>
          <w:rFonts w:ascii="Times New Roman" w:hAnsi="Times New Roman" w:cs="Times New Roman"/>
          <w:sz w:val="24"/>
          <w:szCs w:val="24"/>
        </w:rPr>
      </w:pPr>
    </w:p>
    <w:p w14:paraId="12F0AA38" w14:textId="77777777" w:rsidR="002371E1" w:rsidRPr="00D34194" w:rsidRDefault="002371E1" w:rsidP="00D34194">
      <w:pPr>
        <w:jc w:val="both"/>
      </w:pPr>
    </w:p>
    <w:p w14:paraId="35BEF325" w14:textId="77777777" w:rsidR="002371E1" w:rsidRPr="00D34194" w:rsidRDefault="002371E1" w:rsidP="00D34194">
      <w:pPr>
        <w:jc w:val="both"/>
      </w:pPr>
    </w:p>
    <w:p w14:paraId="7982B33F" w14:textId="77777777" w:rsidR="002371E1" w:rsidRPr="00D34194" w:rsidRDefault="002371E1" w:rsidP="00D34194">
      <w:pPr>
        <w:jc w:val="both"/>
      </w:pPr>
    </w:p>
    <w:p w14:paraId="26236BCD" w14:textId="77777777" w:rsidR="002371E1" w:rsidRPr="00D34194" w:rsidRDefault="002371E1" w:rsidP="00D34194">
      <w:pPr>
        <w:jc w:val="both"/>
      </w:pPr>
    </w:p>
    <w:p w14:paraId="37EB7150" w14:textId="77777777" w:rsidR="002371E1" w:rsidRPr="00D34194" w:rsidRDefault="002371E1" w:rsidP="00D34194">
      <w:pPr>
        <w:jc w:val="both"/>
      </w:pPr>
    </w:p>
    <w:p w14:paraId="5E66DBBC" w14:textId="77777777" w:rsidR="00BC5F47" w:rsidRPr="00D34194" w:rsidRDefault="00BC5F47" w:rsidP="00D34194">
      <w:pPr>
        <w:jc w:val="both"/>
      </w:pPr>
      <w:r w:rsidRPr="00D34194">
        <w:t>10. The exterior angle of a regular polygon is equal to one-third of the interior angle. Calculate the number of sides of the polygon and give its name.</w:t>
      </w:r>
      <w:r w:rsidRPr="00D34194">
        <w:tab/>
      </w:r>
      <w:r w:rsidRPr="00D34194">
        <w:tab/>
      </w:r>
      <w:r w:rsidRPr="00D34194">
        <w:tab/>
      </w:r>
      <w:r w:rsidRPr="00D34194">
        <w:tab/>
        <w:t xml:space="preserve">(4 </w:t>
      </w:r>
      <w:proofErr w:type="spellStart"/>
      <w:r w:rsidRPr="00D34194">
        <w:t>mks</w:t>
      </w:r>
      <w:proofErr w:type="spellEnd"/>
      <w:r w:rsidRPr="00D34194">
        <w:t>)</w:t>
      </w:r>
    </w:p>
    <w:p w14:paraId="2B0894B0" w14:textId="77777777" w:rsidR="00BC5F47" w:rsidRPr="00D34194" w:rsidRDefault="00BC5F47" w:rsidP="00D34194">
      <w:pPr>
        <w:jc w:val="both"/>
      </w:pPr>
    </w:p>
    <w:p w14:paraId="033CF22B" w14:textId="77777777" w:rsidR="00BC5F47" w:rsidRPr="00D34194" w:rsidRDefault="00BC5F47" w:rsidP="00D34194">
      <w:pPr>
        <w:jc w:val="both"/>
      </w:pPr>
    </w:p>
    <w:p w14:paraId="54230102" w14:textId="77777777" w:rsidR="002371E1" w:rsidRPr="00D34194" w:rsidRDefault="002371E1" w:rsidP="00D34194">
      <w:pPr>
        <w:jc w:val="both"/>
      </w:pPr>
    </w:p>
    <w:p w14:paraId="5DEA9C11" w14:textId="77777777" w:rsidR="002371E1" w:rsidRPr="00D34194" w:rsidRDefault="002371E1" w:rsidP="00D34194">
      <w:pPr>
        <w:jc w:val="both"/>
      </w:pPr>
    </w:p>
    <w:p w14:paraId="0C723011" w14:textId="77777777" w:rsidR="002371E1" w:rsidRPr="00D34194" w:rsidRDefault="002371E1" w:rsidP="00D34194">
      <w:pPr>
        <w:jc w:val="both"/>
      </w:pPr>
    </w:p>
    <w:p w14:paraId="13AAA145" w14:textId="77777777" w:rsidR="002371E1" w:rsidRPr="00D34194" w:rsidRDefault="002371E1" w:rsidP="00D34194">
      <w:pPr>
        <w:jc w:val="both"/>
      </w:pPr>
    </w:p>
    <w:p w14:paraId="13F9842C" w14:textId="77777777" w:rsidR="002371E1" w:rsidRPr="00D34194" w:rsidRDefault="002371E1" w:rsidP="00D34194">
      <w:pPr>
        <w:jc w:val="both"/>
      </w:pPr>
    </w:p>
    <w:p w14:paraId="665056FC" w14:textId="77777777" w:rsidR="002371E1" w:rsidRPr="00D34194" w:rsidRDefault="002371E1" w:rsidP="00D34194">
      <w:pPr>
        <w:jc w:val="both"/>
      </w:pPr>
    </w:p>
    <w:p w14:paraId="3325FAEF" w14:textId="77777777" w:rsidR="00BC5F47" w:rsidRPr="00D34194" w:rsidRDefault="00BC5F47" w:rsidP="00D34194">
      <w:pPr>
        <w:jc w:val="both"/>
      </w:pPr>
      <w:r w:rsidRPr="00D34194">
        <w:t>11. Convert the recurring decimal 12.</w:t>
      </w:r>
      <m:oMath>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8</m:t>
            </m:r>
          </m:e>
        </m:acc>
      </m:oMath>
      <w:r w:rsidRPr="00D34194">
        <w:t xml:space="preserve"> Into fraction</w:t>
      </w:r>
      <w:r w:rsidRPr="00D34194">
        <w:tab/>
      </w:r>
      <w:r w:rsidRPr="00D34194">
        <w:tab/>
      </w:r>
      <w:r w:rsidRPr="00D34194">
        <w:tab/>
      </w:r>
      <w:r w:rsidRPr="00D34194">
        <w:tab/>
        <w:t xml:space="preserve">(3 </w:t>
      </w:r>
      <w:proofErr w:type="spellStart"/>
      <w:r w:rsidRPr="00D34194">
        <w:t>mks</w:t>
      </w:r>
      <w:proofErr w:type="spellEnd"/>
      <w:r w:rsidRPr="00D34194">
        <w:t>)</w:t>
      </w:r>
    </w:p>
    <w:p w14:paraId="53186031" w14:textId="77777777" w:rsidR="00BC5F47" w:rsidRPr="00D34194" w:rsidRDefault="00BC5F47" w:rsidP="00D34194">
      <w:pPr>
        <w:jc w:val="both"/>
      </w:pPr>
    </w:p>
    <w:p w14:paraId="692F0892" w14:textId="77777777" w:rsidR="002371E1" w:rsidRPr="00D34194" w:rsidRDefault="002371E1" w:rsidP="00D34194">
      <w:pPr>
        <w:jc w:val="both"/>
      </w:pPr>
    </w:p>
    <w:p w14:paraId="4C68C1E6" w14:textId="77777777" w:rsidR="002371E1" w:rsidRPr="00D34194" w:rsidRDefault="002371E1" w:rsidP="00D34194">
      <w:pPr>
        <w:jc w:val="both"/>
      </w:pPr>
    </w:p>
    <w:p w14:paraId="69E36DDE" w14:textId="77777777" w:rsidR="002371E1" w:rsidRPr="00D34194" w:rsidRDefault="002371E1" w:rsidP="00D34194">
      <w:pPr>
        <w:jc w:val="both"/>
      </w:pPr>
    </w:p>
    <w:p w14:paraId="54FACB44" w14:textId="77777777" w:rsidR="00050846" w:rsidRPr="00D34194" w:rsidRDefault="00050846" w:rsidP="00D34194">
      <w:pPr>
        <w:jc w:val="both"/>
      </w:pPr>
      <w:r w:rsidRPr="00D34194">
        <w:t>12. The sum of three consecutive whole number is 84.  Find the numbers (3mks)</w:t>
      </w:r>
    </w:p>
    <w:p w14:paraId="3454E5F1" w14:textId="77777777" w:rsidR="00BC5F47" w:rsidRPr="00D34194" w:rsidRDefault="00BC5F47" w:rsidP="00D34194">
      <w:pPr>
        <w:jc w:val="both"/>
      </w:pPr>
    </w:p>
    <w:p w14:paraId="38061A27" w14:textId="77777777" w:rsidR="002371E1" w:rsidRPr="00D34194" w:rsidRDefault="002371E1" w:rsidP="00D34194">
      <w:pPr>
        <w:jc w:val="both"/>
      </w:pPr>
    </w:p>
    <w:p w14:paraId="5D262E92" w14:textId="77777777" w:rsidR="002371E1" w:rsidRPr="00D34194" w:rsidRDefault="002371E1" w:rsidP="00D34194">
      <w:pPr>
        <w:jc w:val="both"/>
      </w:pPr>
    </w:p>
    <w:p w14:paraId="1CD5802A" w14:textId="77777777" w:rsidR="002371E1" w:rsidRDefault="002371E1" w:rsidP="00D34194">
      <w:pPr>
        <w:jc w:val="both"/>
      </w:pPr>
    </w:p>
    <w:p w14:paraId="45A29F07" w14:textId="77777777" w:rsidR="001B2F4C" w:rsidRDefault="001B2F4C" w:rsidP="00D34194">
      <w:pPr>
        <w:jc w:val="both"/>
      </w:pPr>
    </w:p>
    <w:p w14:paraId="0ABBAC3C" w14:textId="77777777" w:rsidR="001B2F4C" w:rsidRDefault="001B2F4C" w:rsidP="00D34194">
      <w:pPr>
        <w:jc w:val="both"/>
      </w:pPr>
    </w:p>
    <w:p w14:paraId="5CCB215C" w14:textId="77777777" w:rsidR="001B2F4C" w:rsidRDefault="001B2F4C" w:rsidP="00D34194">
      <w:pPr>
        <w:jc w:val="both"/>
      </w:pPr>
    </w:p>
    <w:p w14:paraId="77CB9CA9" w14:textId="77777777" w:rsidR="001B2F4C" w:rsidRPr="00D34194" w:rsidRDefault="001B2F4C" w:rsidP="00D34194">
      <w:pPr>
        <w:jc w:val="both"/>
      </w:pPr>
    </w:p>
    <w:p w14:paraId="59460238" w14:textId="77777777" w:rsidR="002371E1" w:rsidRPr="00D34194" w:rsidRDefault="002371E1" w:rsidP="00D34194">
      <w:pPr>
        <w:jc w:val="both"/>
      </w:pPr>
    </w:p>
    <w:p w14:paraId="6DCFFDE0" w14:textId="77777777" w:rsidR="00050846" w:rsidRPr="00D34194" w:rsidRDefault="00050846" w:rsidP="00D34194">
      <w:pPr>
        <w:jc w:val="both"/>
      </w:pPr>
    </w:p>
    <w:p w14:paraId="5F4B6AEA" w14:textId="77777777" w:rsidR="00050846" w:rsidRPr="00D34194" w:rsidRDefault="00050846" w:rsidP="00D34194">
      <w:pPr>
        <w:spacing w:line="360" w:lineRule="auto"/>
        <w:jc w:val="both"/>
        <w:rPr>
          <w:b/>
          <w:bCs/>
        </w:rPr>
      </w:pPr>
      <w:r w:rsidRPr="00D34194">
        <w:t>13. Evaluate without using tables or calculators.                                                                   (3mks)</w:t>
      </w:r>
    </w:p>
    <w:p w14:paraId="6B518C9D" w14:textId="77777777" w:rsidR="00050846" w:rsidRPr="00D34194" w:rsidRDefault="00050846" w:rsidP="00D34194">
      <w:pPr>
        <w:jc w:val="both"/>
      </w:pPr>
      <w:r w:rsidRPr="00D34194">
        <w:rPr>
          <w:noProof/>
        </w:rPr>
        <w:drawing>
          <wp:inline distT="0" distB="0" distL="0" distR="0" wp14:anchorId="454BF5BE" wp14:editId="0E1F50A5">
            <wp:extent cx="922020" cy="297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2020" cy="297180"/>
                    </a:xfrm>
                    <a:prstGeom prst="rect">
                      <a:avLst/>
                    </a:prstGeom>
                    <a:noFill/>
                    <a:ln>
                      <a:noFill/>
                    </a:ln>
                  </pic:spPr>
                </pic:pic>
              </a:graphicData>
            </a:graphic>
          </wp:inline>
        </w:drawing>
      </w:r>
    </w:p>
    <w:p w14:paraId="328C5BAC" w14:textId="77777777" w:rsidR="00050846" w:rsidRPr="00D34194" w:rsidRDefault="00050846" w:rsidP="00D34194">
      <w:pPr>
        <w:jc w:val="both"/>
      </w:pPr>
    </w:p>
    <w:p w14:paraId="4DA59A0B" w14:textId="77777777" w:rsidR="00BC5F47" w:rsidRPr="00D34194" w:rsidRDefault="00BC5F47" w:rsidP="00D34194">
      <w:pPr>
        <w:jc w:val="both"/>
      </w:pPr>
    </w:p>
    <w:p w14:paraId="6513798D" w14:textId="77777777" w:rsidR="002371E1" w:rsidRPr="00D34194" w:rsidRDefault="002371E1" w:rsidP="00D34194">
      <w:pPr>
        <w:jc w:val="both"/>
      </w:pPr>
    </w:p>
    <w:p w14:paraId="372B0318" w14:textId="77777777" w:rsidR="002371E1" w:rsidRPr="00D34194" w:rsidRDefault="002371E1" w:rsidP="00D34194">
      <w:pPr>
        <w:jc w:val="both"/>
      </w:pPr>
    </w:p>
    <w:p w14:paraId="082286A4" w14:textId="77777777" w:rsidR="002371E1" w:rsidRPr="00D34194" w:rsidRDefault="002371E1" w:rsidP="00D34194">
      <w:pPr>
        <w:jc w:val="both"/>
      </w:pPr>
    </w:p>
    <w:p w14:paraId="2F93E9AB" w14:textId="77777777" w:rsidR="002371E1" w:rsidRDefault="002371E1" w:rsidP="00D34194">
      <w:pPr>
        <w:jc w:val="both"/>
      </w:pPr>
    </w:p>
    <w:p w14:paraId="5877FF6A" w14:textId="77777777" w:rsidR="001B2F4C" w:rsidRDefault="001B2F4C" w:rsidP="00D34194">
      <w:pPr>
        <w:jc w:val="both"/>
      </w:pPr>
    </w:p>
    <w:p w14:paraId="0E8E6B7D" w14:textId="77777777" w:rsidR="001B2F4C" w:rsidRDefault="001B2F4C" w:rsidP="00D34194">
      <w:pPr>
        <w:jc w:val="both"/>
      </w:pPr>
    </w:p>
    <w:p w14:paraId="08BE560F" w14:textId="77777777" w:rsidR="001B2F4C" w:rsidRDefault="001B2F4C" w:rsidP="00D34194">
      <w:pPr>
        <w:jc w:val="both"/>
      </w:pPr>
    </w:p>
    <w:p w14:paraId="08F8210B" w14:textId="77777777" w:rsidR="001B2F4C" w:rsidRPr="00D34194" w:rsidRDefault="001B2F4C" w:rsidP="00D34194">
      <w:pPr>
        <w:jc w:val="both"/>
      </w:pPr>
    </w:p>
    <w:p w14:paraId="32186130" w14:textId="77777777" w:rsidR="002371E1" w:rsidRPr="00D34194" w:rsidRDefault="002371E1" w:rsidP="00D34194">
      <w:pPr>
        <w:jc w:val="both"/>
      </w:pPr>
    </w:p>
    <w:p w14:paraId="6C553F22" w14:textId="77777777" w:rsidR="002371E1" w:rsidRPr="00D34194" w:rsidRDefault="002371E1" w:rsidP="00D34194">
      <w:pPr>
        <w:jc w:val="both"/>
      </w:pPr>
    </w:p>
    <w:p w14:paraId="1D63ED3F" w14:textId="77777777" w:rsidR="002371E1" w:rsidRPr="00D34194" w:rsidRDefault="002371E1" w:rsidP="00D34194">
      <w:pPr>
        <w:jc w:val="both"/>
      </w:pPr>
    </w:p>
    <w:p w14:paraId="1D9140F6" w14:textId="77777777" w:rsidR="00050846" w:rsidRPr="00D34194" w:rsidRDefault="00050846" w:rsidP="00D34194">
      <w:pPr>
        <w:jc w:val="both"/>
      </w:pPr>
      <w:r w:rsidRPr="00D34194">
        <w:t xml:space="preserve">14. A cylindrical solid metal is 3m long and has a mass of 4kg. </w:t>
      </w:r>
      <w:r w:rsidR="002371E1" w:rsidRPr="00D34194">
        <w:t>If</w:t>
      </w:r>
      <w:r w:rsidRPr="00D34194">
        <w:t xml:space="preserve"> its density is 5.6g/cm</w:t>
      </w:r>
      <w:r w:rsidRPr="00D34194">
        <w:rPr>
          <w:vertAlign w:val="superscript"/>
        </w:rPr>
        <w:t>3</w:t>
      </w:r>
      <w:r w:rsidRPr="00D34194">
        <w:t xml:space="preserve">, find the radius of its end. (take π=3.142)                                                                                 </w:t>
      </w:r>
      <w:proofErr w:type="gramStart"/>
      <w:r w:rsidRPr="00D34194">
        <w:t xml:space="preserve">   (</w:t>
      </w:r>
      <w:proofErr w:type="gramEnd"/>
      <w:r w:rsidRPr="00D34194">
        <w:t>4mks)</w:t>
      </w:r>
    </w:p>
    <w:p w14:paraId="6875E43F" w14:textId="77777777" w:rsidR="00050846" w:rsidRPr="00D34194" w:rsidRDefault="00050846" w:rsidP="00D34194">
      <w:pPr>
        <w:jc w:val="both"/>
      </w:pPr>
    </w:p>
    <w:p w14:paraId="0DC23EA6" w14:textId="77777777" w:rsidR="002371E1" w:rsidRPr="00D34194" w:rsidRDefault="002371E1" w:rsidP="00D34194">
      <w:pPr>
        <w:jc w:val="both"/>
      </w:pPr>
    </w:p>
    <w:p w14:paraId="6FEA2026" w14:textId="77777777" w:rsidR="002371E1" w:rsidRPr="00D34194" w:rsidRDefault="002371E1" w:rsidP="00D34194">
      <w:pPr>
        <w:jc w:val="both"/>
      </w:pPr>
    </w:p>
    <w:p w14:paraId="03E03457" w14:textId="77777777" w:rsidR="002371E1" w:rsidRPr="00D34194" w:rsidRDefault="002371E1" w:rsidP="00D34194">
      <w:pPr>
        <w:jc w:val="both"/>
      </w:pPr>
    </w:p>
    <w:p w14:paraId="4B449BB0" w14:textId="77777777" w:rsidR="002371E1" w:rsidRPr="00D34194" w:rsidRDefault="002371E1" w:rsidP="00D34194">
      <w:pPr>
        <w:jc w:val="both"/>
      </w:pPr>
    </w:p>
    <w:p w14:paraId="22157D9D" w14:textId="77777777" w:rsidR="002371E1" w:rsidRPr="00D34194" w:rsidRDefault="002371E1" w:rsidP="00D34194">
      <w:pPr>
        <w:jc w:val="both"/>
      </w:pPr>
    </w:p>
    <w:p w14:paraId="2D80BF3C" w14:textId="77777777" w:rsidR="002371E1" w:rsidRDefault="002371E1" w:rsidP="00D34194">
      <w:pPr>
        <w:jc w:val="both"/>
      </w:pPr>
    </w:p>
    <w:p w14:paraId="3F353A69" w14:textId="77777777" w:rsidR="001B2F4C" w:rsidRDefault="001B2F4C" w:rsidP="00D34194">
      <w:pPr>
        <w:jc w:val="both"/>
      </w:pPr>
    </w:p>
    <w:p w14:paraId="780EB146" w14:textId="77777777" w:rsidR="001B2F4C" w:rsidRDefault="001B2F4C" w:rsidP="00D34194">
      <w:pPr>
        <w:jc w:val="both"/>
      </w:pPr>
    </w:p>
    <w:p w14:paraId="66B3B02E" w14:textId="77777777" w:rsidR="001B2F4C" w:rsidRPr="00D34194" w:rsidRDefault="001B2F4C" w:rsidP="00D34194">
      <w:pPr>
        <w:jc w:val="both"/>
      </w:pPr>
    </w:p>
    <w:p w14:paraId="167AC854" w14:textId="77777777" w:rsidR="002371E1" w:rsidRPr="00D34194" w:rsidRDefault="002371E1" w:rsidP="00D34194">
      <w:pPr>
        <w:jc w:val="both"/>
      </w:pPr>
    </w:p>
    <w:p w14:paraId="7F63FC67" w14:textId="77777777" w:rsidR="00050846" w:rsidRPr="00D34194" w:rsidRDefault="00050846" w:rsidP="00D34194">
      <w:pPr>
        <w:jc w:val="both"/>
      </w:pPr>
      <w:r w:rsidRPr="00D34194">
        <w:t xml:space="preserve">15. Express the number 9000 as a product of its prime factors.          </w:t>
      </w:r>
      <w:r w:rsidR="00D34194" w:rsidRPr="00D34194">
        <w:t xml:space="preserve">                              (2</w:t>
      </w:r>
      <w:r w:rsidRPr="00D34194">
        <w:t>mk)</w:t>
      </w:r>
    </w:p>
    <w:p w14:paraId="39D6FCF8" w14:textId="77777777" w:rsidR="00050846" w:rsidRPr="00D34194" w:rsidRDefault="00050846" w:rsidP="00D34194">
      <w:pPr>
        <w:pStyle w:val="ListParagraph"/>
        <w:ind w:left="0"/>
        <w:jc w:val="both"/>
        <w:rPr>
          <w:rFonts w:ascii="Times New Roman" w:hAnsi="Times New Roman" w:cs="Times New Roman"/>
          <w:sz w:val="24"/>
          <w:szCs w:val="24"/>
        </w:rPr>
      </w:pPr>
    </w:p>
    <w:p w14:paraId="07B3922F" w14:textId="77777777" w:rsidR="00050846" w:rsidRPr="00D34194" w:rsidRDefault="00050846" w:rsidP="00D34194">
      <w:pPr>
        <w:pStyle w:val="ListParagraph"/>
        <w:ind w:left="0"/>
        <w:jc w:val="both"/>
        <w:rPr>
          <w:rFonts w:ascii="Times New Roman" w:hAnsi="Times New Roman" w:cs="Times New Roman"/>
          <w:sz w:val="24"/>
          <w:szCs w:val="24"/>
        </w:rPr>
      </w:pPr>
    </w:p>
    <w:p w14:paraId="0EFBD19F" w14:textId="77777777" w:rsidR="002371E1" w:rsidRPr="00D34194" w:rsidRDefault="002371E1" w:rsidP="00D34194">
      <w:pPr>
        <w:pStyle w:val="ListParagraph"/>
        <w:ind w:left="0"/>
        <w:jc w:val="both"/>
        <w:rPr>
          <w:rFonts w:ascii="Times New Roman" w:hAnsi="Times New Roman" w:cs="Times New Roman"/>
          <w:sz w:val="24"/>
          <w:szCs w:val="24"/>
        </w:rPr>
      </w:pPr>
    </w:p>
    <w:p w14:paraId="6DA56B3E" w14:textId="77777777" w:rsidR="002371E1" w:rsidRPr="00D34194" w:rsidRDefault="002371E1" w:rsidP="00D34194">
      <w:pPr>
        <w:pStyle w:val="ListParagraph"/>
        <w:ind w:left="0"/>
        <w:jc w:val="both"/>
        <w:rPr>
          <w:rFonts w:ascii="Times New Roman" w:hAnsi="Times New Roman" w:cs="Times New Roman"/>
          <w:sz w:val="24"/>
          <w:szCs w:val="24"/>
        </w:rPr>
      </w:pPr>
    </w:p>
    <w:p w14:paraId="7E102959" w14:textId="77777777" w:rsidR="00050846" w:rsidRPr="00D34194" w:rsidRDefault="00050846" w:rsidP="00D34194">
      <w:pPr>
        <w:jc w:val="both"/>
      </w:pPr>
      <w:r w:rsidRPr="00D34194">
        <w:t>b) Find the value of P if the number 9000P is a perfect cube.                                               (2mks)</w:t>
      </w:r>
    </w:p>
    <w:p w14:paraId="4D0F370A" w14:textId="77777777" w:rsidR="002371E1" w:rsidRPr="00D34194" w:rsidRDefault="002371E1" w:rsidP="00D34194">
      <w:pPr>
        <w:jc w:val="both"/>
      </w:pPr>
    </w:p>
    <w:p w14:paraId="5BBF5046" w14:textId="77777777" w:rsidR="002371E1" w:rsidRPr="00D34194" w:rsidRDefault="002371E1" w:rsidP="00D34194">
      <w:pPr>
        <w:jc w:val="both"/>
      </w:pPr>
    </w:p>
    <w:p w14:paraId="55777EDF" w14:textId="77777777" w:rsidR="002371E1" w:rsidRPr="00D34194" w:rsidRDefault="002371E1" w:rsidP="00D34194">
      <w:pPr>
        <w:jc w:val="both"/>
      </w:pPr>
    </w:p>
    <w:p w14:paraId="644B0B00" w14:textId="77777777" w:rsidR="002371E1" w:rsidRPr="00D34194" w:rsidRDefault="002371E1" w:rsidP="00D34194">
      <w:pPr>
        <w:jc w:val="both"/>
      </w:pPr>
    </w:p>
    <w:p w14:paraId="2DF1DE9C" w14:textId="77777777" w:rsidR="002371E1" w:rsidRDefault="002371E1" w:rsidP="00D34194">
      <w:pPr>
        <w:jc w:val="both"/>
      </w:pPr>
    </w:p>
    <w:p w14:paraId="32F5D7D2" w14:textId="77777777" w:rsidR="001B2F4C" w:rsidRDefault="001B2F4C" w:rsidP="00D34194">
      <w:pPr>
        <w:jc w:val="both"/>
      </w:pPr>
    </w:p>
    <w:p w14:paraId="1C656244" w14:textId="77777777" w:rsidR="001B2F4C" w:rsidRDefault="001B2F4C" w:rsidP="00D34194">
      <w:pPr>
        <w:jc w:val="both"/>
      </w:pPr>
    </w:p>
    <w:p w14:paraId="78778F69" w14:textId="77777777" w:rsidR="001B2F4C" w:rsidRDefault="001B2F4C" w:rsidP="00D34194">
      <w:pPr>
        <w:jc w:val="both"/>
      </w:pPr>
    </w:p>
    <w:p w14:paraId="1DC59EA4" w14:textId="77777777" w:rsidR="001B2F4C" w:rsidRDefault="001B2F4C" w:rsidP="00D34194">
      <w:pPr>
        <w:jc w:val="both"/>
      </w:pPr>
    </w:p>
    <w:p w14:paraId="4163B7D8" w14:textId="77777777" w:rsidR="001B2F4C" w:rsidRPr="00D34194" w:rsidRDefault="001B2F4C" w:rsidP="00D34194">
      <w:pPr>
        <w:jc w:val="both"/>
      </w:pPr>
    </w:p>
    <w:p w14:paraId="2990B123" w14:textId="77777777" w:rsidR="006A548B" w:rsidRPr="00D34194" w:rsidRDefault="006A548B" w:rsidP="00D34194">
      <w:pPr>
        <w:jc w:val="both"/>
      </w:pPr>
      <w:r w:rsidRPr="00D34194">
        <w:t xml:space="preserve">16. A shop keeper sells a shirt for </w:t>
      </w:r>
      <w:proofErr w:type="spellStart"/>
      <w:r w:rsidRPr="00D34194">
        <w:t>Kshs</w:t>
      </w:r>
      <w:proofErr w:type="spellEnd"/>
      <w:r w:rsidRPr="00D34194">
        <w:t>. 350 thereby making a profit of 40%. Calculate the buying price of the shirt.                                                                                                     (3mks)</w:t>
      </w:r>
    </w:p>
    <w:p w14:paraId="2EE8531F" w14:textId="77777777" w:rsidR="00050846" w:rsidRPr="00D34194" w:rsidRDefault="00050846" w:rsidP="00D34194">
      <w:pPr>
        <w:jc w:val="both"/>
      </w:pPr>
    </w:p>
    <w:p w14:paraId="21C9AA13" w14:textId="77777777" w:rsidR="00050846" w:rsidRPr="00D34194" w:rsidRDefault="00050846" w:rsidP="00D34194">
      <w:pPr>
        <w:jc w:val="both"/>
      </w:pPr>
    </w:p>
    <w:p w14:paraId="508E5E43" w14:textId="77777777" w:rsidR="001B2F4C" w:rsidRDefault="001B2F4C" w:rsidP="001B2F4C">
      <w:pPr>
        <w:spacing w:after="200" w:line="276" w:lineRule="auto"/>
        <w:jc w:val="both"/>
        <w:rPr>
          <w:b/>
          <w:u w:val="single"/>
        </w:rPr>
      </w:pPr>
    </w:p>
    <w:p w14:paraId="00C3157F" w14:textId="77777777" w:rsidR="001B2F4C" w:rsidRDefault="001B2F4C" w:rsidP="001B2F4C">
      <w:pPr>
        <w:spacing w:after="200" w:line="276" w:lineRule="auto"/>
        <w:jc w:val="both"/>
        <w:rPr>
          <w:b/>
          <w:u w:val="single"/>
        </w:rPr>
      </w:pPr>
    </w:p>
    <w:p w14:paraId="571C64DA" w14:textId="77777777" w:rsidR="001B2F4C" w:rsidRDefault="001B2F4C" w:rsidP="001B2F4C">
      <w:pPr>
        <w:spacing w:after="200" w:line="276" w:lineRule="auto"/>
        <w:jc w:val="both"/>
        <w:rPr>
          <w:b/>
          <w:u w:val="single"/>
        </w:rPr>
      </w:pPr>
    </w:p>
    <w:p w14:paraId="7755F67B" w14:textId="77777777" w:rsidR="001B2F4C" w:rsidRDefault="001B2F4C" w:rsidP="001B2F4C">
      <w:pPr>
        <w:spacing w:after="200" w:line="276" w:lineRule="auto"/>
        <w:jc w:val="both"/>
        <w:rPr>
          <w:b/>
          <w:u w:val="single"/>
        </w:rPr>
      </w:pPr>
    </w:p>
    <w:p w14:paraId="37DDB895" w14:textId="77777777" w:rsidR="001B2F4C" w:rsidRDefault="001B2F4C" w:rsidP="001B2F4C">
      <w:pPr>
        <w:spacing w:after="200" w:line="276" w:lineRule="auto"/>
        <w:jc w:val="both"/>
        <w:rPr>
          <w:b/>
          <w:u w:val="single"/>
        </w:rPr>
      </w:pPr>
    </w:p>
    <w:p w14:paraId="4B233D2C" w14:textId="77777777" w:rsidR="00B05B17" w:rsidRDefault="00B05B17" w:rsidP="00797864">
      <w:pPr>
        <w:spacing w:line="276" w:lineRule="auto"/>
        <w:jc w:val="both"/>
        <w:rPr>
          <w:b/>
          <w:u w:val="single"/>
        </w:rPr>
      </w:pPr>
    </w:p>
    <w:p w14:paraId="5C908179" w14:textId="77777777" w:rsidR="00B05B17" w:rsidRDefault="00B05B17" w:rsidP="00797864">
      <w:pPr>
        <w:spacing w:line="276" w:lineRule="auto"/>
        <w:jc w:val="both"/>
        <w:rPr>
          <w:b/>
          <w:u w:val="single"/>
        </w:rPr>
      </w:pPr>
    </w:p>
    <w:p w14:paraId="2E6BAD3A" w14:textId="77777777" w:rsidR="00B05B17" w:rsidRDefault="00B05B17" w:rsidP="00797864">
      <w:pPr>
        <w:spacing w:line="276" w:lineRule="auto"/>
        <w:jc w:val="both"/>
        <w:rPr>
          <w:b/>
          <w:u w:val="single"/>
        </w:rPr>
      </w:pPr>
    </w:p>
    <w:p w14:paraId="24D4A095" w14:textId="77777777" w:rsidR="00B05B17" w:rsidRDefault="00B05B17" w:rsidP="00797864">
      <w:pPr>
        <w:spacing w:line="276" w:lineRule="auto"/>
        <w:jc w:val="both"/>
        <w:rPr>
          <w:b/>
          <w:u w:val="single"/>
        </w:rPr>
      </w:pPr>
    </w:p>
    <w:p w14:paraId="7257902E" w14:textId="77777777" w:rsidR="00B05B17" w:rsidRDefault="00B05B17" w:rsidP="00797864">
      <w:pPr>
        <w:spacing w:line="276" w:lineRule="auto"/>
        <w:jc w:val="both"/>
        <w:rPr>
          <w:b/>
          <w:u w:val="single"/>
        </w:rPr>
      </w:pPr>
    </w:p>
    <w:p w14:paraId="3FF31688" w14:textId="77777777" w:rsidR="00B05B17" w:rsidRDefault="00B05B17" w:rsidP="00797864">
      <w:pPr>
        <w:spacing w:line="276" w:lineRule="auto"/>
        <w:jc w:val="both"/>
        <w:rPr>
          <w:b/>
          <w:u w:val="single"/>
        </w:rPr>
      </w:pPr>
    </w:p>
    <w:p w14:paraId="7D9A4552" w14:textId="77777777" w:rsidR="00B05B17" w:rsidRDefault="00B05B17" w:rsidP="00797864">
      <w:pPr>
        <w:spacing w:line="276" w:lineRule="auto"/>
        <w:jc w:val="both"/>
        <w:rPr>
          <w:b/>
          <w:u w:val="single"/>
        </w:rPr>
      </w:pPr>
    </w:p>
    <w:p w14:paraId="31639E5E" w14:textId="77777777" w:rsidR="00B05B17" w:rsidRDefault="00B05B17" w:rsidP="00797864">
      <w:pPr>
        <w:spacing w:line="276" w:lineRule="auto"/>
        <w:jc w:val="both"/>
        <w:rPr>
          <w:b/>
          <w:u w:val="single"/>
        </w:rPr>
      </w:pPr>
    </w:p>
    <w:p w14:paraId="26F6CC3B" w14:textId="77777777" w:rsidR="00B05B17" w:rsidRDefault="00B05B17" w:rsidP="00797864">
      <w:pPr>
        <w:spacing w:line="276" w:lineRule="auto"/>
        <w:jc w:val="both"/>
        <w:rPr>
          <w:b/>
          <w:u w:val="single"/>
        </w:rPr>
      </w:pPr>
    </w:p>
    <w:p w14:paraId="2A8CA902" w14:textId="77777777" w:rsidR="00B05B17" w:rsidRDefault="00B05B17" w:rsidP="00797864">
      <w:pPr>
        <w:spacing w:line="276" w:lineRule="auto"/>
        <w:jc w:val="both"/>
        <w:rPr>
          <w:b/>
          <w:u w:val="single"/>
        </w:rPr>
      </w:pPr>
    </w:p>
    <w:p w14:paraId="3944BC8C" w14:textId="77777777" w:rsidR="00B05B17" w:rsidRDefault="00B05B17" w:rsidP="00797864">
      <w:pPr>
        <w:spacing w:line="276" w:lineRule="auto"/>
        <w:jc w:val="both"/>
        <w:rPr>
          <w:b/>
          <w:u w:val="single"/>
        </w:rPr>
      </w:pPr>
    </w:p>
    <w:p w14:paraId="77457255" w14:textId="77777777" w:rsidR="00B05B17" w:rsidRDefault="00B05B17" w:rsidP="00797864">
      <w:pPr>
        <w:spacing w:line="276" w:lineRule="auto"/>
        <w:jc w:val="both"/>
        <w:rPr>
          <w:b/>
          <w:u w:val="single"/>
        </w:rPr>
      </w:pPr>
    </w:p>
    <w:p w14:paraId="3CA133F7" w14:textId="77777777" w:rsidR="00B05B17" w:rsidRDefault="00B05B17" w:rsidP="00797864">
      <w:pPr>
        <w:spacing w:line="276" w:lineRule="auto"/>
        <w:jc w:val="both"/>
        <w:rPr>
          <w:b/>
          <w:u w:val="single"/>
        </w:rPr>
      </w:pPr>
    </w:p>
    <w:p w14:paraId="0C013554" w14:textId="77777777" w:rsidR="00B05B17" w:rsidRDefault="00B05B17" w:rsidP="00797864">
      <w:pPr>
        <w:spacing w:line="276" w:lineRule="auto"/>
        <w:jc w:val="both"/>
        <w:rPr>
          <w:b/>
          <w:u w:val="single"/>
        </w:rPr>
      </w:pPr>
    </w:p>
    <w:p w14:paraId="1106DB8B" w14:textId="77777777" w:rsidR="00B05B17" w:rsidRDefault="00B05B17" w:rsidP="00797864">
      <w:pPr>
        <w:spacing w:line="276" w:lineRule="auto"/>
        <w:jc w:val="both"/>
        <w:rPr>
          <w:b/>
          <w:u w:val="single"/>
        </w:rPr>
      </w:pPr>
    </w:p>
    <w:p w14:paraId="4383BFBE" w14:textId="77777777" w:rsidR="00B05B17" w:rsidRDefault="00B05B17" w:rsidP="00797864">
      <w:pPr>
        <w:spacing w:line="276" w:lineRule="auto"/>
        <w:jc w:val="both"/>
        <w:rPr>
          <w:b/>
          <w:u w:val="single"/>
        </w:rPr>
      </w:pPr>
    </w:p>
    <w:p w14:paraId="60E52712" w14:textId="77777777" w:rsidR="00B05B17" w:rsidRDefault="00B05B17" w:rsidP="00797864">
      <w:pPr>
        <w:spacing w:line="276" w:lineRule="auto"/>
        <w:jc w:val="both"/>
        <w:rPr>
          <w:b/>
          <w:u w:val="single"/>
        </w:rPr>
      </w:pPr>
    </w:p>
    <w:p w14:paraId="4FFEF52F" w14:textId="305FA90D" w:rsidR="00E55C28" w:rsidRPr="001B2F4C" w:rsidRDefault="00E55C28" w:rsidP="00797864">
      <w:pPr>
        <w:spacing w:line="276" w:lineRule="auto"/>
        <w:jc w:val="both"/>
      </w:pPr>
      <w:bookmarkStart w:id="0" w:name="_GoBack"/>
      <w:bookmarkEnd w:id="0"/>
      <w:r w:rsidRPr="00E55C28">
        <w:rPr>
          <w:b/>
          <w:u w:val="single"/>
        </w:rPr>
        <w:lastRenderedPageBreak/>
        <w:t>SECTION II</w:t>
      </w:r>
    </w:p>
    <w:p w14:paraId="0310E9BD" w14:textId="77777777" w:rsidR="00797864" w:rsidRPr="00BF558A" w:rsidRDefault="00797864" w:rsidP="00797864">
      <w:pPr>
        <w:pStyle w:val="ListParagraph"/>
        <w:spacing w:after="0" w:line="360" w:lineRule="auto"/>
        <w:rPr>
          <w:rFonts w:ascii="Times New Roman" w:eastAsiaTheme="minorEastAsia" w:hAnsi="Times New Roman" w:cs="Times New Roman"/>
          <w:b/>
          <w:i/>
          <w:sz w:val="24"/>
          <w:szCs w:val="24"/>
          <w:u w:val="single"/>
        </w:rPr>
      </w:pPr>
      <w:r w:rsidRPr="00BF558A">
        <w:rPr>
          <w:rFonts w:ascii="Times New Roman" w:eastAsiaTheme="minorEastAsia" w:hAnsi="Times New Roman" w:cs="Times New Roman"/>
          <w:b/>
          <w:i/>
          <w:sz w:val="24"/>
          <w:szCs w:val="24"/>
          <w:u w:val="single"/>
        </w:rPr>
        <w:t>Answer only five questions from this section in the spaces provided</w:t>
      </w:r>
    </w:p>
    <w:p w14:paraId="3AE3AD16" w14:textId="77777777" w:rsidR="007D53AC" w:rsidRPr="00D34194" w:rsidRDefault="007D53AC" w:rsidP="00D34194">
      <w:pPr>
        <w:jc w:val="both"/>
      </w:pPr>
      <w:r w:rsidRPr="00D34194">
        <w:t xml:space="preserve">17. A farmer has four containers of capacity 240 </w:t>
      </w:r>
      <w:proofErr w:type="spellStart"/>
      <w:r w:rsidRPr="00D34194">
        <w:t>litres</w:t>
      </w:r>
      <w:proofErr w:type="spellEnd"/>
      <w:r w:rsidRPr="00D34194">
        <w:t xml:space="preserve">, 360 </w:t>
      </w:r>
      <w:proofErr w:type="spellStart"/>
      <w:r w:rsidRPr="00D34194">
        <w:t>litres</w:t>
      </w:r>
      <w:proofErr w:type="spellEnd"/>
      <w:r w:rsidRPr="00D34194">
        <w:t xml:space="preserve">, 600 </w:t>
      </w:r>
      <w:proofErr w:type="spellStart"/>
      <w:r w:rsidRPr="00D34194">
        <w:t>litres</w:t>
      </w:r>
      <w:proofErr w:type="spellEnd"/>
      <w:r w:rsidRPr="00D34194">
        <w:t xml:space="preserve"> and 700 </w:t>
      </w:r>
      <w:proofErr w:type="spellStart"/>
      <w:r w:rsidRPr="00D34194">
        <w:t>litres</w:t>
      </w:r>
      <w:proofErr w:type="spellEnd"/>
      <w:r w:rsidRPr="00D34194">
        <w:t>.  Find the capacity of:</w:t>
      </w:r>
    </w:p>
    <w:p w14:paraId="4B73EC07" w14:textId="77777777" w:rsidR="007D53AC" w:rsidRPr="00D34194" w:rsidRDefault="007D53AC" w:rsidP="00D34194">
      <w:pPr>
        <w:jc w:val="both"/>
      </w:pPr>
      <w:r w:rsidRPr="00D34194">
        <w:t>a) The smallest container that can be filled by each one of them an exact number of times</w:t>
      </w:r>
      <w:r w:rsidRPr="00D34194">
        <w:tab/>
      </w:r>
      <w:r w:rsidRPr="00D34194">
        <w:tab/>
      </w:r>
      <w:r w:rsidRPr="00D34194">
        <w:tab/>
      </w:r>
      <w:r w:rsidRPr="00D34194">
        <w:tab/>
      </w:r>
      <w:r w:rsidRPr="00D34194">
        <w:tab/>
      </w:r>
      <w:r w:rsidRPr="00D34194">
        <w:tab/>
      </w:r>
      <w:r w:rsidRPr="00D34194">
        <w:tab/>
      </w:r>
      <w:r w:rsidRPr="00D34194">
        <w:tab/>
        <w:t>(3mks)</w:t>
      </w:r>
    </w:p>
    <w:p w14:paraId="39329A84" w14:textId="77777777" w:rsidR="007D53AC" w:rsidRPr="00D34194" w:rsidRDefault="007D53AC" w:rsidP="00D34194">
      <w:pPr>
        <w:pStyle w:val="ListParagraph"/>
        <w:ind w:left="0"/>
        <w:jc w:val="both"/>
        <w:rPr>
          <w:rFonts w:ascii="Times New Roman" w:hAnsi="Times New Roman" w:cs="Times New Roman"/>
          <w:sz w:val="24"/>
          <w:szCs w:val="24"/>
        </w:rPr>
      </w:pPr>
    </w:p>
    <w:p w14:paraId="655E88DA" w14:textId="77777777" w:rsidR="007D53AC" w:rsidRPr="00D34194" w:rsidRDefault="007D53AC" w:rsidP="00D34194">
      <w:pPr>
        <w:pStyle w:val="ListParagraph"/>
        <w:ind w:left="0"/>
        <w:jc w:val="both"/>
        <w:rPr>
          <w:rFonts w:ascii="Times New Roman" w:hAnsi="Times New Roman" w:cs="Times New Roman"/>
          <w:sz w:val="24"/>
          <w:szCs w:val="24"/>
        </w:rPr>
      </w:pPr>
    </w:p>
    <w:p w14:paraId="76B4F74C" w14:textId="77777777" w:rsidR="007D53AC" w:rsidRPr="00D34194" w:rsidRDefault="007D53AC" w:rsidP="00D34194">
      <w:pPr>
        <w:pStyle w:val="ListParagraph"/>
        <w:ind w:left="0"/>
        <w:jc w:val="both"/>
        <w:rPr>
          <w:rFonts w:ascii="Times New Roman" w:hAnsi="Times New Roman" w:cs="Times New Roman"/>
          <w:sz w:val="24"/>
          <w:szCs w:val="24"/>
        </w:rPr>
      </w:pPr>
    </w:p>
    <w:p w14:paraId="1780123A" w14:textId="77777777" w:rsidR="007D53AC" w:rsidRPr="00D34194" w:rsidRDefault="007D53AC" w:rsidP="00D34194">
      <w:pPr>
        <w:pStyle w:val="ListParagraph"/>
        <w:ind w:left="0"/>
        <w:jc w:val="both"/>
        <w:rPr>
          <w:rFonts w:ascii="Times New Roman" w:hAnsi="Times New Roman" w:cs="Times New Roman"/>
          <w:sz w:val="24"/>
          <w:szCs w:val="24"/>
        </w:rPr>
      </w:pPr>
    </w:p>
    <w:p w14:paraId="2747F90A" w14:textId="77777777" w:rsidR="007D53AC" w:rsidRPr="00D34194" w:rsidRDefault="007D53AC" w:rsidP="00D34194">
      <w:pPr>
        <w:pStyle w:val="ListParagraph"/>
        <w:ind w:left="0"/>
        <w:jc w:val="both"/>
        <w:rPr>
          <w:rFonts w:ascii="Times New Roman" w:hAnsi="Times New Roman" w:cs="Times New Roman"/>
          <w:sz w:val="24"/>
          <w:szCs w:val="24"/>
        </w:rPr>
      </w:pPr>
    </w:p>
    <w:p w14:paraId="0F29B06E" w14:textId="77777777" w:rsidR="007D53AC" w:rsidRPr="00D34194" w:rsidRDefault="007D53AC" w:rsidP="00D34194">
      <w:pPr>
        <w:pStyle w:val="ListParagraph"/>
        <w:ind w:left="0"/>
        <w:jc w:val="both"/>
        <w:rPr>
          <w:rFonts w:ascii="Times New Roman" w:hAnsi="Times New Roman" w:cs="Times New Roman"/>
          <w:sz w:val="24"/>
          <w:szCs w:val="24"/>
        </w:rPr>
      </w:pPr>
    </w:p>
    <w:p w14:paraId="4D621D7D" w14:textId="77777777" w:rsidR="007D53AC" w:rsidRPr="00D34194" w:rsidRDefault="007D53AC" w:rsidP="00D34194">
      <w:pPr>
        <w:pStyle w:val="ListParagraph"/>
        <w:ind w:left="0"/>
        <w:jc w:val="both"/>
        <w:rPr>
          <w:rFonts w:ascii="Times New Roman" w:hAnsi="Times New Roman" w:cs="Times New Roman"/>
          <w:sz w:val="24"/>
          <w:szCs w:val="24"/>
        </w:rPr>
      </w:pPr>
    </w:p>
    <w:p w14:paraId="481220B9" w14:textId="77777777" w:rsidR="007D53AC" w:rsidRPr="00D34194" w:rsidRDefault="007D53AC" w:rsidP="00D34194">
      <w:pPr>
        <w:jc w:val="both"/>
      </w:pPr>
      <w:r w:rsidRPr="00D34194">
        <w:t>b)</w:t>
      </w:r>
      <w:r w:rsidR="002371E1" w:rsidRPr="00D34194">
        <w:t xml:space="preserve"> </w:t>
      </w:r>
      <w:r w:rsidRPr="00D34194">
        <w:t>The largest container that can be used to fill each one of them an exact number</w:t>
      </w:r>
      <w:r w:rsidR="006A548B" w:rsidRPr="00D34194">
        <w:t xml:space="preserve"> </w:t>
      </w:r>
      <w:r w:rsidRPr="00D34194">
        <w:t>of times</w:t>
      </w:r>
      <w:r w:rsidRPr="00D34194">
        <w:tab/>
      </w:r>
      <w:r w:rsidRPr="00D34194">
        <w:tab/>
      </w:r>
      <w:r w:rsidRPr="00D34194">
        <w:tab/>
      </w:r>
      <w:r w:rsidRPr="00D34194">
        <w:tab/>
      </w:r>
      <w:r w:rsidRPr="00D34194">
        <w:tab/>
      </w:r>
      <w:r w:rsidRPr="00D34194">
        <w:tab/>
      </w:r>
      <w:r w:rsidRPr="00D34194">
        <w:tab/>
      </w:r>
      <w:r w:rsidRPr="00D34194">
        <w:tab/>
        <w:t>(3mks)</w:t>
      </w:r>
    </w:p>
    <w:p w14:paraId="7A7E2AA7" w14:textId="77777777" w:rsidR="007D53AC" w:rsidRPr="00D34194" w:rsidRDefault="007D53AC" w:rsidP="00D34194">
      <w:pPr>
        <w:jc w:val="both"/>
      </w:pPr>
    </w:p>
    <w:p w14:paraId="55373384" w14:textId="77777777" w:rsidR="007D53AC" w:rsidRPr="00D34194" w:rsidRDefault="007D53AC" w:rsidP="00D34194">
      <w:pPr>
        <w:jc w:val="both"/>
      </w:pPr>
    </w:p>
    <w:p w14:paraId="41C029B1" w14:textId="77777777" w:rsidR="007D53AC" w:rsidRPr="00D34194" w:rsidRDefault="007D53AC" w:rsidP="00D34194">
      <w:pPr>
        <w:jc w:val="both"/>
      </w:pPr>
    </w:p>
    <w:p w14:paraId="040C43DF" w14:textId="77777777" w:rsidR="007D53AC" w:rsidRPr="00D34194" w:rsidRDefault="007D53AC" w:rsidP="00D34194">
      <w:pPr>
        <w:jc w:val="both"/>
      </w:pPr>
    </w:p>
    <w:p w14:paraId="659469F2" w14:textId="77777777" w:rsidR="007D53AC" w:rsidRPr="00D34194" w:rsidRDefault="006A548B" w:rsidP="00D34194">
      <w:pPr>
        <w:jc w:val="both"/>
      </w:pPr>
      <w:r w:rsidRPr="00D34194">
        <w:t xml:space="preserve">c) </w:t>
      </w:r>
      <w:r w:rsidR="007D53AC" w:rsidRPr="00D34194">
        <w:t xml:space="preserve">A tank K is such that when it is filled by any of the containers above, there is always a deficit of 17 </w:t>
      </w:r>
      <w:proofErr w:type="spellStart"/>
      <w:r w:rsidR="007D53AC" w:rsidRPr="00D34194">
        <w:t>litres</w:t>
      </w:r>
      <w:proofErr w:type="spellEnd"/>
      <w:r w:rsidR="007D53AC" w:rsidRPr="00D34194">
        <w:t xml:space="preserve"> for the tank to be full.  Find the smallest possible capacity of the tank</w:t>
      </w:r>
      <w:r w:rsidR="007D53AC" w:rsidRPr="00D34194">
        <w:tab/>
      </w:r>
      <w:r w:rsidR="002F79FF">
        <w:t xml:space="preserve"> </w:t>
      </w:r>
      <w:r w:rsidR="007D53AC" w:rsidRPr="00D34194">
        <w:t>(2mks)</w:t>
      </w:r>
    </w:p>
    <w:p w14:paraId="09B16200" w14:textId="77777777" w:rsidR="007D53AC" w:rsidRPr="00D34194" w:rsidRDefault="007D53AC" w:rsidP="00D34194">
      <w:pPr>
        <w:jc w:val="both"/>
      </w:pPr>
    </w:p>
    <w:p w14:paraId="750961DA" w14:textId="77777777" w:rsidR="007D53AC" w:rsidRPr="00D34194" w:rsidRDefault="007D53AC" w:rsidP="00D34194">
      <w:pPr>
        <w:jc w:val="both"/>
      </w:pPr>
    </w:p>
    <w:p w14:paraId="03FBEFD2" w14:textId="77777777" w:rsidR="007D53AC" w:rsidRPr="00D34194" w:rsidRDefault="007D53AC" w:rsidP="00D34194">
      <w:pPr>
        <w:jc w:val="both"/>
      </w:pPr>
    </w:p>
    <w:p w14:paraId="732BF612" w14:textId="77777777" w:rsidR="007D53AC" w:rsidRPr="00D34194" w:rsidRDefault="007D53AC" w:rsidP="00D34194">
      <w:pPr>
        <w:jc w:val="both"/>
      </w:pPr>
    </w:p>
    <w:p w14:paraId="788C05E0" w14:textId="77777777" w:rsidR="007D53AC" w:rsidRPr="00D34194" w:rsidRDefault="007D53AC" w:rsidP="00D34194">
      <w:pPr>
        <w:jc w:val="both"/>
      </w:pPr>
    </w:p>
    <w:p w14:paraId="2ECA4D99" w14:textId="77777777" w:rsidR="007D53AC" w:rsidRDefault="007D53AC" w:rsidP="00D34194">
      <w:pPr>
        <w:jc w:val="both"/>
      </w:pPr>
    </w:p>
    <w:p w14:paraId="220FBDBA" w14:textId="77777777" w:rsidR="002F79FF" w:rsidRPr="00D34194" w:rsidRDefault="002F79FF" w:rsidP="00D34194">
      <w:pPr>
        <w:jc w:val="both"/>
      </w:pPr>
    </w:p>
    <w:p w14:paraId="50EE4590" w14:textId="77777777" w:rsidR="007D53AC" w:rsidRPr="00D34194" w:rsidRDefault="007D53AC" w:rsidP="00D34194">
      <w:pPr>
        <w:jc w:val="both"/>
      </w:pPr>
    </w:p>
    <w:p w14:paraId="5FEF799B" w14:textId="77777777" w:rsidR="007D53AC" w:rsidRPr="00D34194" w:rsidRDefault="007D53AC" w:rsidP="00D34194">
      <w:pPr>
        <w:jc w:val="both"/>
      </w:pPr>
    </w:p>
    <w:p w14:paraId="0119166A" w14:textId="77777777" w:rsidR="007D53AC" w:rsidRPr="00D34194" w:rsidRDefault="006A548B" w:rsidP="00D34194">
      <w:pPr>
        <w:jc w:val="both"/>
      </w:pPr>
      <w:r w:rsidRPr="00D34194">
        <w:t xml:space="preserve">d) </w:t>
      </w:r>
      <w:r w:rsidR="007D53AC" w:rsidRPr="00D34194">
        <w:t>Express the answer (c) above in standard form</w:t>
      </w:r>
      <w:r w:rsidR="007D53AC" w:rsidRPr="00D34194">
        <w:tab/>
      </w:r>
      <w:r w:rsidR="007D53AC" w:rsidRPr="00D34194">
        <w:tab/>
      </w:r>
      <w:r w:rsidR="007D53AC" w:rsidRPr="00D34194">
        <w:tab/>
        <w:t>(2mks)</w:t>
      </w:r>
    </w:p>
    <w:p w14:paraId="3A7D9196" w14:textId="77777777" w:rsidR="001B2F4C" w:rsidRDefault="001B2F4C" w:rsidP="00D34194">
      <w:pPr>
        <w:spacing w:after="200" w:line="276" w:lineRule="auto"/>
        <w:jc w:val="both"/>
      </w:pPr>
    </w:p>
    <w:p w14:paraId="7E47005B" w14:textId="77777777" w:rsidR="001B2F4C" w:rsidRDefault="001B2F4C" w:rsidP="00D34194">
      <w:pPr>
        <w:spacing w:after="200" w:line="276" w:lineRule="auto"/>
        <w:jc w:val="both"/>
      </w:pPr>
    </w:p>
    <w:p w14:paraId="04E598B3" w14:textId="77777777" w:rsidR="001B2F4C" w:rsidRDefault="001B2F4C" w:rsidP="00D34194">
      <w:pPr>
        <w:spacing w:after="200" w:line="276" w:lineRule="auto"/>
        <w:jc w:val="both"/>
      </w:pPr>
    </w:p>
    <w:p w14:paraId="771FC565" w14:textId="77777777" w:rsidR="001B2F4C" w:rsidRDefault="001B2F4C" w:rsidP="00D34194">
      <w:pPr>
        <w:spacing w:after="200" w:line="276" w:lineRule="auto"/>
        <w:jc w:val="both"/>
      </w:pPr>
    </w:p>
    <w:p w14:paraId="18E4A0A4" w14:textId="77777777" w:rsidR="001B2F4C" w:rsidRDefault="001B2F4C" w:rsidP="00D34194">
      <w:pPr>
        <w:spacing w:after="200" w:line="276" w:lineRule="auto"/>
        <w:jc w:val="both"/>
      </w:pPr>
    </w:p>
    <w:p w14:paraId="15F36B41" w14:textId="77777777" w:rsidR="001B2F4C" w:rsidRDefault="001B2F4C" w:rsidP="00D34194">
      <w:pPr>
        <w:spacing w:after="200" w:line="276" w:lineRule="auto"/>
        <w:jc w:val="both"/>
      </w:pPr>
    </w:p>
    <w:p w14:paraId="36664E84" w14:textId="77777777" w:rsidR="00BC5F47" w:rsidRPr="00D34194" w:rsidRDefault="00BC5F47" w:rsidP="00D34194">
      <w:pPr>
        <w:jc w:val="both"/>
      </w:pPr>
      <w:r w:rsidRPr="00D34194">
        <w:t xml:space="preserve">18. A surveyor recorded the following information in his field book after taking measurements in </w:t>
      </w:r>
      <w:proofErr w:type="spellStart"/>
      <w:r w:rsidRPr="00D34194">
        <w:t>metres</w:t>
      </w:r>
      <w:proofErr w:type="spellEnd"/>
      <w:r w:rsidRPr="00D34194">
        <w:t xml:space="preserve"> of a plot. the baseline is the </w:t>
      </w:r>
      <w:proofErr w:type="gramStart"/>
      <w:r w:rsidRPr="00D34194">
        <w:t>straight line</w:t>
      </w:r>
      <w:proofErr w:type="gramEnd"/>
      <w:r w:rsidRPr="00D34194">
        <w:t xml:space="preserve"> AH = 300m.</w:t>
      </w:r>
    </w:p>
    <w:p w14:paraId="0DDEF6BF" w14:textId="77777777" w:rsidR="00BC5F47" w:rsidRPr="00D34194" w:rsidRDefault="00BC5F47" w:rsidP="00D34194">
      <w:pPr>
        <w:pStyle w:val="ListParagraph"/>
        <w:ind w:left="0"/>
        <w:jc w:val="both"/>
        <w:rPr>
          <w:rFonts w:ascii="Times New Roman" w:hAnsi="Times New Roman" w:cs="Times New Roman"/>
          <w:sz w:val="24"/>
          <w:szCs w:val="24"/>
        </w:rPr>
      </w:pPr>
    </w:p>
    <w:p w14:paraId="3DACBA3B" w14:textId="77777777" w:rsidR="00BC5F47" w:rsidRPr="00D34194" w:rsidRDefault="00BC5F47" w:rsidP="00D34194">
      <w:pPr>
        <w:pStyle w:val="ListParagraph"/>
        <w:ind w:left="0"/>
        <w:jc w:val="both"/>
        <w:rPr>
          <w:rFonts w:ascii="Times New Roman" w:hAnsi="Times New Roman" w:cs="Times New Roman"/>
          <w:sz w:val="24"/>
          <w:szCs w:val="24"/>
        </w:rPr>
      </w:pPr>
      <w:r w:rsidRPr="00D34194">
        <w:rPr>
          <w:rFonts w:ascii="Times New Roman" w:hAnsi="Times New Roman" w:cs="Times New Roman"/>
          <w:noProof/>
          <w:sz w:val="24"/>
          <w:szCs w:val="24"/>
        </w:rPr>
        <w:drawing>
          <wp:inline distT="0" distB="0" distL="0" distR="0" wp14:anchorId="62657C84" wp14:editId="6A66C518">
            <wp:extent cx="3076575" cy="1304925"/>
            <wp:effectExtent l="19050" t="0" r="9525" b="0"/>
            <wp:docPr id="10" name="Picture 10" descr="2398E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98E21F"/>
                    <pic:cNvPicPr>
                      <a:picLocks noChangeAspect="1" noChangeArrowheads="1"/>
                    </pic:cNvPicPr>
                  </pic:nvPicPr>
                  <pic:blipFill>
                    <a:blip r:embed="rId13"/>
                    <a:srcRect/>
                    <a:stretch>
                      <a:fillRect/>
                    </a:stretch>
                  </pic:blipFill>
                  <pic:spPr bwMode="auto">
                    <a:xfrm>
                      <a:off x="0" y="0"/>
                      <a:ext cx="3076575" cy="1304925"/>
                    </a:xfrm>
                    <a:prstGeom prst="rect">
                      <a:avLst/>
                    </a:prstGeom>
                    <a:noFill/>
                    <a:ln w="9525">
                      <a:noFill/>
                      <a:miter lim="800000"/>
                      <a:headEnd/>
                      <a:tailEnd/>
                    </a:ln>
                  </pic:spPr>
                </pic:pic>
              </a:graphicData>
            </a:graphic>
          </wp:inline>
        </w:drawing>
      </w:r>
    </w:p>
    <w:p w14:paraId="26712FCB" w14:textId="77777777" w:rsidR="00BC5F47" w:rsidRPr="00D34194" w:rsidRDefault="00BC5F47" w:rsidP="00D34194">
      <w:pPr>
        <w:pStyle w:val="ListParagraph"/>
        <w:numPr>
          <w:ilvl w:val="0"/>
          <w:numId w:val="5"/>
        </w:numPr>
        <w:spacing w:after="0" w:line="240" w:lineRule="auto"/>
        <w:ind w:left="0" w:firstLine="0"/>
        <w:jc w:val="both"/>
        <w:rPr>
          <w:rFonts w:ascii="Times New Roman" w:hAnsi="Times New Roman" w:cs="Times New Roman"/>
          <w:sz w:val="24"/>
          <w:szCs w:val="24"/>
        </w:rPr>
      </w:pPr>
      <w:r w:rsidRPr="00D34194">
        <w:rPr>
          <w:rFonts w:ascii="Times New Roman" w:hAnsi="Times New Roman" w:cs="Times New Roman"/>
          <w:sz w:val="24"/>
          <w:szCs w:val="24"/>
        </w:rPr>
        <w:t xml:space="preserve">Using a scale of 1cm to represent 20m, draw an accurate diagram of the plot.(5 </w:t>
      </w:r>
      <w:proofErr w:type="spellStart"/>
      <w:r w:rsidRPr="00D34194">
        <w:rPr>
          <w:rFonts w:ascii="Times New Roman" w:hAnsi="Times New Roman" w:cs="Times New Roman"/>
          <w:sz w:val="24"/>
          <w:szCs w:val="24"/>
        </w:rPr>
        <w:t>mks</w:t>
      </w:r>
      <w:proofErr w:type="spellEnd"/>
      <w:r w:rsidRPr="00D34194">
        <w:rPr>
          <w:rFonts w:ascii="Times New Roman" w:hAnsi="Times New Roman" w:cs="Times New Roman"/>
          <w:sz w:val="24"/>
          <w:szCs w:val="24"/>
        </w:rPr>
        <w:t>)</w:t>
      </w:r>
    </w:p>
    <w:p w14:paraId="5F4347BA" w14:textId="77777777" w:rsidR="00BC5F47" w:rsidRPr="00D34194" w:rsidRDefault="00BC5F47" w:rsidP="00D34194">
      <w:pPr>
        <w:jc w:val="both"/>
      </w:pPr>
    </w:p>
    <w:p w14:paraId="33238143" w14:textId="77777777" w:rsidR="00BC5F47" w:rsidRPr="00D34194" w:rsidRDefault="00BC5F47" w:rsidP="00D34194">
      <w:pPr>
        <w:jc w:val="both"/>
      </w:pPr>
    </w:p>
    <w:p w14:paraId="7422C73F" w14:textId="77777777" w:rsidR="00BC5F47" w:rsidRPr="00D34194" w:rsidRDefault="00BC5F47" w:rsidP="00D34194">
      <w:pPr>
        <w:jc w:val="both"/>
      </w:pPr>
    </w:p>
    <w:p w14:paraId="7542A8E8" w14:textId="77777777" w:rsidR="00BC5F47" w:rsidRPr="00D34194" w:rsidRDefault="00BC5F47" w:rsidP="00D34194">
      <w:pPr>
        <w:jc w:val="both"/>
      </w:pPr>
    </w:p>
    <w:p w14:paraId="1956B136" w14:textId="77777777" w:rsidR="00BC5F47" w:rsidRDefault="00BC5F47" w:rsidP="00D34194">
      <w:pPr>
        <w:jc w:val="both"/>
      </w:pPr>
    </w:p>
    <w:p w14:paraId="2DD931DF" w14:textId="77777777" w:rsidR="002F79FF" w:rsidRPr="00D34194" w:rsidRDefault="002F79FF" w:rsidP="00D34194">
      <w:pPr>
        <w:jc w:val="both"/>
      </w:pPr>
    </w:p>
    <w:p w14:paraId="005AF5E8" w14:textId="77777777" w:rsidR="00BC5F47" w:rsidRPr="00D34194" w:rsidRDefault="00BC5F47" w:rsidP="00D34194">
      <w:pPr>
        <w:jc w:val="both"/>
      </w:pPr>
    </w:p>
    <w:p w14:paraId="3C987A1B" w14:textId="77777777" w:rsidR="00BC5F47" w:rsidRPr="00D34194" w:rsidRDefault="00BC5F47" w:rsidP="00D34194">
      <w:pPr>
        <w:jc w:val="both"/>
      </w:pPr>
    </w:p>
    <w:p w14:paraId="409139D3" w14:textId="77777777" w:rsidR="00BC5F47" w:rsidRPr="00D34194" w:rsidRDefault="00BC5F47" w:rsidP="00D34194">
      <w:pPr>
        <w:jc w:val="both"/>
      </w:pPr>
    </w:p>
    <w:p w14:paraId="1E64179D" w14:textId="77777777" w:rsidR="00BC5F47" w:rsidRPr="00D34194" w:rsidRDefault="00BC5F47" w:rsidP="00D34194">
      <w:pPr>
        <w:jc w:val="both"/>
      </w:pPr>
    </w:p>
    <w:p w14:paraId="00EAB236" w14:textId="77777777" w:rsidR="00BC5F47" w:rsidRPr="00D34194" w:rsidRDefault="00BC5F47" w:rsidP="00D34194">
      <w:pPr>
        <w:jc w:val="both"/>
      </w:pPr>
    </w:p>
    <w:p w14:paraId="46C382BB" w14:textId="77777777" w:rsidR="00BC5F47" w:rsidRPr="00D34194" w:rsidRDefault="00BC5F47" w:rsidP="00D34194">
      <w:pPr>
        <w:pStyle w:val="ListParagraph"/>
        <w:numPr>
          <w:ilvl w:val="0"/>
          <w:numId w:val="5"/>
        </w:numPr>
        <w:spacing w:after="0" w:line="240" w:lineRule="auto"/>
        <w:ind w:left="0" w:firstLine="0"/>
        <w:jc w:val="both"/>
        <w:rPr>
          <w:rFonts w:ascii="Times New Roman" w:hAnsi="Times New Roman" w:cs="Times New Roman"/>
          <w:sz w:val="24"/>
          <w:szCs w:val="24"/>
        </w:rPr>
      </w:pPr>
      <w:r w:rsidRPr="00D34194">
        <w:rPr>
          <w:rFonts w:ascii="Times New Roman" w:hAnsi="Times New Roman" w:cs="Times New Roman"/>
          <w:sz w:val="24"/>
          <w:szCs w:val="24"/>
        </w:rPr>
        <w:t>Use your diagram to calculate the actual area of the field in hectare.</w:t>
      </w:r>
      <w:r w:rsidRPr="00D34194">
        <w:rPr>
          <w:rFonts w:ascii="Times New Roman" w:hAnsi="Times New Roman" w:cs="Times New Roman"/>
          <w:sz w:val="24"/>
          <w:szCs w:val="24"/>
        </w:rPr>
        <w:tab/>
        <w:t xml:space="preserve">(5 </w:t>
      </w:r>
      <w:proofErr w:type="spellStart"/>
      <w:r w:rsidRPr="00D34194">
        <w:rPr>
          <w:rFonts w:ascii="Times New Roman" w:hAnsi="Times New Roman" w:cs="Times New Roman"/>
          <w:sz w:val="24"/>
          <w:szCs w:val="24"/>
        </w:rPr>
        <w:t>mks</w:t>
      </w:r>
      <w:proofErr w:type="spellEnd"/>
      <w:r w:rsidRPr="00D34194">
        <w:rPr>
          <w:rFonts w:ascii="Times New Roman" w:hAnsi="Times New Roman" w:cs="Times New Roman"/>
          <w:sz w:val="24"/>
          <w:szCs w:val="24"/>
        </w:rPr>
        <w:t>)</w:t>
      </w:r>
    </w:p>
    <w:p w14:paraId="557B13DA" w14:textId="77777777" w:rsidR="003E6B0A" w:rsidRDefault="003E6B0A" w:rsidP="00D34194">
      <w:pPr>
        <w:spacing w:line="360" w:lineRule="auto"/>
        <w:jc w:val="both"/>
      </w:pPr>
    </w:p>
    <w:p w14:paraId="6DB58848" w14:textId="77777777" w:rsidR="003E6B0A" w:rsidRDefault="003E6B0A" w:rsidP="00D34194">
      <w:pPr>
        <w:spacing w:line="360" w:lineRule="auto"/>
        <w:jc w:val="both"/>
      </w:pPr>
    </w:p>
    <w:p w14:paraId="683A162F" w14:textId="77777777" w:rsidR="003E6B0A" w:rsidRDefault="003E6B0A" w:rsidP="00D34194">
      <w:pPr>
        <w:spacing w:line="360" w:lineRule="auto"/>
        <w:jc w:val="both"/>
      </w:pPr>
    </w:p>
    <w:p w14:paraId="1771F5CC" w14:textId="77777777" w:rsidR="003E6B0A" w:rsidRDefault="003E6B0A" w:rsidP="00D34194">
      <w:pPr>
        <w:spacing w:line="360" w:lineRule="auto"/>
        <w:jc w:val="both"/>
      </w:pPr>
    </w:p>
    <w:p w14:paraId="09EF5C18" w14:textId="77777777" w:rsidR="002F79FF" w:rsidRDefault="002F79FF" w:rsidP="00D34194">
      <w:pPr>
        <w:spacing w:line="360" w:lineRule="auto"/>
        <w:jc w:val="both"/>
      </w:pPr>
    </w:p>
    <w:p w14:paraId="3EACB50C" w14:textId="77777777" w:rsidR="002F79FF" w:rsidRDefault="002F79FF" w:rsidP="00D34194">
      <w:pPr>
        <w:spacing w:line="360" w:lineRule="auto"/>
        <w:jc w:val="both"/>
      </w:pPr>
    </w:p>
    <w:p w14:paraId="02AA6D46" w14:textId="77777777" w:rsidR="002F79FF" w:rsidRDefault="002F79FF" w:rsidP="00D34194">
      <w:pPr>
        <w:spacing w:line="360" w:lineRule="auto"/>
        <w:jc w:val="both"/>
      </w:pPr>
    </w:p>
    <w:p w14:paraId="5F2EB6B9" w14:textId="77777777" w:rsidR="002F79FF" w:rsidRDefault="002F79FF" w:rsidP="00D34194">
      <w:pPr>
        <w:spacing w:line="360" w:lineRule="auto"/>
        <w:jc w:val="both"/>
      </w:pPr>
    </w:p>
    <w:p w14:paraId="1E24BC11" w14:textId="77777777" w:rsidR="002F79FF" w:rsidRDefault="002F79FF" w:rsidP="00D34194">
      <w:pPr>
        <w:spacing w:line="360" w:lineRule="auto"/>
        <w:jc w:val="both"/>
      </w:pPr>
    </w:p>
    <w:p w14:paraId="024F8F07" w14:textId="77777777" w:rsidR="002F79FF" w:rsidRDefault="002F79FF" w:rsidP="00D34194">
      <w:pPr>
        <w:spacing w:line="360" w:lineRule="auto"/>
        <w:jc w:val="both"/>
      </w:pPr>
    </w:p>
    <w:p w14:paraId="412EB185" w14:textId="77777777" w:rsidR="00D34194" w:rsidRPr="00D34194" w:rsidRDefault="003E6B0A" w:rsidP="00ED1553">
      <w:pPr>
        <w:spacing w:after="200" w:line="276" w:lineRule="auto"/>
        <w:jc w:val="both"/>
      </w:pPr>
      <w:r>
        <w:t>19</w:t>
      </w:r>
      <w:r w:rsidR="00D34194" w:rsidRPr="00D34194">
        <w:t>. Three business partners Susan, Immaculate and Joyce contribute sh.20,000, shs.30,000 and sh. 50,000 to start a business. The three agree that a quarter of the profit from business at the end of the month would be saved for emergencies and fifth of the remainder would be used to buy more stock. The remaining part of the profit would be shared in the ration of their contributions. At the end of the first month, the profit was sh.18,480. Find</w:t>
      </w:r>
    </w:p>
    <w:p w14:paraId="375D1B14"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r w:rsidRPr="00D34194">
        <w:rPr>
          <w:rFonts w:ascii="Times New Roman" w:hAnsi="Times New Roman" w:cs="Times New Roman"/>
          <w:sz w:val="24"/>
          <w:szCs w:val="24"/>
        </w:rPr>
        <w:t>a) The amount set aside to buy stock.</w:t>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t xml:space="preserve">(5 </w:t>
      </w:r>
      <w:proofErr w:type="spellStart"/>
      <w:r w:rsidRPr="00D34194">
        <w:rPr>
          <w:rFonts w:ascii="Times New Roman" w:hAnsi="Times New Roman" w:cs="Times New Roman"/>
          <w:sz w:val="24"/>
          <w:szCs w:val="24"/>
        </w:rPr>
        <w:t>mks</w:t>
      </w:r>
      <w:proofErr w:type="spellEnd"/>
      <w:r w:rsidRPr="00D34194">
        <w:rPr>
          <w:rFonts w:ascii="Times New Roman" w:hAnsi="Times New Roman" w:cs="Times New Roman"/>
          <w:sz w:val="24"/>
          <w:szCs w:val="24"/>
        </w:rPr>
        <w:t>)</w:t>
      </w:r>
    </w:p>
    <w:p w14:paraId="09E49DFE"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228DD6F1"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367BA1D6"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3FFC50C1"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4DB2D6ED"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60EC21A1"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5DD30E07"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04CE1C01"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721516B2"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2E149DAE"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67F1EF28"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4770AE4B"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48DB4824"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1F6B5F34"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7530045C"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4E243FA6"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r w:rsidRPr="00D34194">
        <w:rPr>
          <w:rFonts w:ascii="Times New Roman" w:hAnsi="Times New Roman" w:cs="Times New Roman"/>
          <w:sz w:val="24"/>
          <w:szCs w:val="24"/>
        </w:rPr>
        <w:t>b) The amount that each received at the end of the month.</w:t>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t xml:space="preserve">(5 </w:t>
      </w:r>
      <w:proofErr w:type="spellStart"/>
      <w:r w:rsidRPr="00D34194">
        <w:rPr>
          <w:rFonts w:ascii="Times New Roman" w:hAnsi="Times New Roman" w:cs="Times New Roman"/>
          <w:sz w:val="24"/>
          <w:szCs w:val="24"/>
        </w:rPr>
        <w:t>mks</w:t>
      </w:r>
      <w:proofErr w:type="spellEnd"/>
      <w:r w:rsidRPr="00D34194">
        <w:rPr>
          <w:rFonts w:ascii="Times New Roman" w:hAnsi="Times New Roman" w:cs="Times New Roman"/>
          <w:sz w:val="24"/>
          <w:szCs w:val="24"/>
        </w:rPr>
        <w:t>)</w:t>
      </w:r>
    </w:p>
    <w:p w14:paraId="5FAA9174"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2D9AFA4A" w14:textId="77777777" w:rsidR="003E6B0A" w:rsidRDefault="003E6B0A" w:rsidP="00D34194">
      <w:pPr>
        <w:spacing w:after="200" w:line="276" w:lineRule="auto"/>
        <w:jc w:val="both"/>
      </w:pPr>
    </w:p>
    <w:p w14:paraId="2D80B8FC" w14:textId="77777777" w:rsidR="003E6B0A" w:rsidRDefault="003E6B0A" w:rsidP="00D34194">
      <w:pPr>
        <w:spacing w:after="200" w:line="276" w:lineRule="auto"/>
        <w:jc w:val="both"/>
      </w:pPr>
    </w:p>
    <w:p w14:paraId="3E4555B1" w14:textId="77777777" w:rsidR="003E6B0A" w:rsidRDefault="003E6B0A" w:rsidP="00D34194">
      <w:pPr>
        <w:spacing w:after="200" w:line="276" w:lineRule="auto"/>
        <w:jc w:val="both"/>
      </w:pPr>
    </w:p>
    <w:p w14:paraId="04F53F58" w14:textId="77777777" w:rsidR="003E6B0A" w:rsidRDefault="003E6B0A" w:rsidP="00D34194">
      <w:pPr>
        <w:spacing w:after="200" w:line="276" w:lineRule="auto"/>
        <w:jc w:val="both"/>
      </w:pPr>
    </w:p>
    <w:p w14:paraId="4F8BD6DA" w14:textId="77777777" w:rsidR="003E6B0A" w:rsidRDefault="003E6B0A" w:rsidP="00D34194">
      <w:pPr>
        <w:spacing w:after="200" w:line="276" w:lineRule="auto"/>
        <w:jc w:val="both"/>
      </w:pPr>
    </w:p>
    <w:p w14:paraId="42BE58C4" w14:textId="77777777" w:rsidR="003E6B0A" w:rsidRDefault="003E6B0A" w:rsidP="00D34194">
      <w:pPr>
        <w:spacing w:after="200" w:line="276" w:lineRule="auto"/>
        <w:jc w:val="both"/>
      </w:pPr>
    </w:p>
    <w:p w14:paraId="1B601C70" w14:textId="77777777" w:rsidR="00D34194" w:rsidRPr="00D34194" w:rsidRDefault="00D34194" w:rsidP="00D34194">
      <w:pPr>
        <w:jc w:val="both"/>
      </w:pPr>
      <w:r w:rsidRPr="00D34194">
        <w:t>2</w:t>
      </w:r>
      <w:r w:rsidR="003E6B0A">
        <w:t>0</w:t>
      </w:r>
      <w:r w:rsidRPr="00D34194">
        <w:t>. a) Fill the tables for the following equations</w:t>
      </w:r>
    </w:p>
    <w:p w14:paraId="512FC83B"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31216D94" w14:textId="77777777" w:rsidR="00D34194" w:rsidRPr="00D34194" w:rsidRDefault="00D34194" w:rsidP="00803FC0">
      <w:pPr>
        <w:pStyle w:val="ListParagraph"/>
        <w:spacing w:after="0" w:line="240" w:lineRule="auto"/>
        <w:ind w:left="0" w:firstLine="720"/>
        <w:jc w:val="both"/>
        <w:rPr>
          <w:rFonts w:ascii="Times New Roman" w:hAnsi="Times New Roman" w:cs="Times New Roman"/>
          <w:sz w:val="24"/>
          <w:szCs w:val="24"/>
        </w:rPr>
      </w:pPr>
      <w:r w:rsidRPr="00D34194">
        <w:rPr>
          <w:rFonts w:ascii="Times New Roman" w:hAnsi="Times New Roman" w:cs="Times New Roman"/>
          <w:sz w:val="24"/>
          <w:szCs w:val="24"/>
        </w:rPr>
        <w:t>x – 2y = -1</w:t>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t>2x – y = 4</w:t>
      </w:r>
    </w:p>
    <w:p w14:paraId="6A75A10D" w14:textId="77777777" w:rsidR="00D34194" w:rsidRPr="00D34194" w:rsidRDefault="00D34194" w:rsidP="00D34194">
      <w:pPr>
        <w:pStyle w:val="ListParagraph"/>
        <w:spacing w:after="0" w:line="240" w:lineRule="auto"/>
        <w:ind w:left="0"/>
        <w:jc w:val="both"/>
        <w:rPr>
          <w:rFonts w:ascii="Times New Roman" w:hAnsi="Times New Roman" w:cs="Times New Roman"/>
          <w:sz w:val="24"/>
          <w:szCs w:val="24"/>
        </w:rPr>
      </w:pPr>
    </w:p>
    <w:p w14:paraId="3DB06B34" w14:textId="77777777" w:rsidR="00D34194" w:rsidRPr="00D34194" w:rsidRDefault="00D34194" w:rsidP="00803FC0">
      <w:pPr>
        <w:pStyle w:val="ListParagraph"/>
        <w:spacing w:after="0" w:line="240" w:lineRule="auto"/>
        <w:ind w:left="0" w:firstLine="720"/>
        <w:jc w:val="both"/>
        <w:rPr>
          <w:rFonts w:ascii="Times New Roman" w:hAnsi="Times New Roman" w:cs="Times New Roman"/>
          <w:sz w:val="24"/>
          <w:szCs w:val="24"/>
        </w:rPr>
      </w:pPr>
      <w:r w:rsidRPr="00D3419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3A40E34" wp14:editId="47C18442">
                <wp:simplePos x="0" y="0"/>
                <wp:positionH relativeFrom="column">
                  <wp:posOffset>590550</wp:posOffset>
                </wp:positionH>
                <wp:positionV relativeFrom="paragraph">
                  <wp:posOffset>46355</wp:posOffset>
                </wp:positionV>
                <wp:extent cx="0" cy="304800"/>
                <wp:effectExtent l="9525" t="8255" r="9525" b="107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22774" id="_x0000_t32" coordsize="21600,21600" o:spt="32" o:oned="t" path="m,l21600,21600e" filled="f">
                <v:path arrowok="t" fillok="f" o:connecttype="none"/>
                <o:lock v:ext="edit" shapetype="t"/>
              </v:shapetype>
              <v:shape id="Straight Arrow Connector 7" o:spid="_x0000_s1026" type="#_x0000_t32" style="position:absolute;margin-left:46.5pt;margin-top:3.65pt;width:0;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"/>
            </w:pict>
          </mc:Fallback>
        </mc:AlternateContent>
      </w:r>
      <w:r w:rsidRPr="00D3419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5FBA7A0" wp14:editId="025A8231">
                <wp:simplePos x="0" y="0"/>
                <wp:positionH relativeFrom="column">
                  <wp:posOffset>3743325</wp:posOffset>
                </wp:positionH>
                <wp:positionV relativeFrom="paragraph">
                  <wp:posOffset>27305</wp:posOffset>
                </wp:positionV>
                <wp:extent cx="0" cy="304800"/>
                <wp:effectExtent l="9525" t="8255"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948DE" id="Straight Arrow Connector 6" o:spid="_x0000_s1026" type="#_x0000_t32" style="position:absolute;margin-left:294.75pt;margin-top:2.15pt;width:0;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"/>
            </w:pict>
          </mc:Fallback>
        </mc:AlternateContent>
      </w:r>
      <w:r w:rsidRPr="00D34194">
        <w:rPr>
          <w:rFonts w:ascii="Times New Roman" w:hAnsi="Times New Roman" w:cs="Times New Roman"/>
          <w:sz w:val="24"/>
          <w:szCs w:val="24"/>
        </w:rPr>
        <w:t>x</w:t>
      </w:r>
      <w:r w:rsidRPr="00D34194">
        <w:rPr>
          <w:rFonts w:ascii="Times New Roman" w:hAnsi="Times New Roman" w:cs="Times New Roman"/>
          <w:sz w:val="24"/>
          <w:szCs w:val="24"/>
        </w:rPr>
        <w:tab/>
        <w:t xml:space="preserve"> -2 </w:t>
      </w:r>
      <w:r w:rsidRPr="00D34194">
        <w:rPr>
          <w:rFonts w:ascii="Times New Roman" w:hAnsi="Times New Roman" w:cs="Times New Roman"/>
          <w:sz w:val="24"/>
          <w:szCs w:val="24"/>
        </w:rPr>
        <w:tab/>
        <w:t xml:space="preserve">-1 </w:t>
      </w:r>
      <w:r w:rsidRPr="00D34194">
        <w:rPr>
          <w:rFonts w:ascii="Times New Roman" w:hAnsi="Times New Roman" w:cs="Times New Roman"/>
          <w:sz w:val="24"/>
          <w:szCs w:val="24"/>
        </w:rPr>
        <w:tab/>
        <w:t xml:space="preserve">0 </w:t>
      </w:r>
      <w:r w:rsidRPr="00D34194">
        <w:rPr>
          <w:rFonts w:ascii="Times New Roman" w:hAnsi="Times New Roman" w:cs="Times New Roman"/>
          <w:sz w:val="24"/>
          <w:szCs w:val="24"/>
        </w:rPr>
        <w:tab/>
        <w:t>1</w:t>
      </w:r>
      <w:r w:rsidRPr="00D34194">
        <w:rPr>
          <w:rFonts w:ascii="Times New Roman" w:hAnsi="Times New Roman" w:cs="Times New Roman"/>
          <w:sz w:val="24"/>
          <w:szCs w:val="24"/>
        </w:rPr>
        <w:tab/>
        <w:t xml:space="preserve"> 2</w:t>
      </w:r>
      <w:r w:rsidRPr="00D34194">
        <w:rPr>
          <w:rFonts w:ascii="Times New Roman" w:hAnsi="Times New Roman" w:cs="Times New Roman"/>
          <w:sz w:val="24"/>
          <w:szCs w:val="24"/>
        </w:rPr>
        <w:tab/>
      </w:r>
      <w:r w:rsidRPr="00D34194">
        <w:rPr>
          <w:rFonts w:ascii="Times New Roman" w:hAnsi="Times New Roman" w:cs="Times New Roman"/>
          <w:sz w:val="24"/>
          <w:szCs w:val="24"/>
        </w:rPr>
        <w:tab/>
      </w:r>
      <w:proofErr w:type="gramStart"/>
      <w:r w:rsidRPr="00D34194">
        <w:rPr>
          <w:rFonts w:ascii="Times New Roman" w:hAnsi="Times New Roman" w:cs="Times New Roman"/>
          <w:sz w:val="24"/>
          <w:szCs w:val="24"/>
        </w:rPr>
        <w:t>x  0</w:t>
      </w:r>
      <w:proofErr w:type="gramEnd"/>
      <w:r w:rsidRPr="00D34194">
        <w:rPr>
          <w:rFonts w:ascii="Times New Roman" w:hAnsi="Times New Roman" w:cs="Times New Roman"/>
          <w:sz w:val="24"/>
          <w:szCs w:val="24"/>
        </w:rPr>
        <w:tab/>
        <w:t>1</w:t>
      </w:r>
      <w:r w:rsidRPr="00D34194">
        <w:rPr>
          <w:rFonts w:ascii="Times New Roman" w:hAnsi="Times New Roman" w:cs="Times New Roman"/>
          <w:sz w:val="24"/>
          <w:szCs w:val="24"/>
        </w:rPr>
        <w:tab/>
        <w:t>2</w:t>
      </w:r>
      <w:r w:rsidRPr="00D34194">
        <w:rPr>
          <w:rFonts w:ascii="Times New Roman" w:hAnsi="Times New Roman" w:cs="Times New Roman"/>
          <w:sz w:val="24"/>
          <w:szCs w:val="24"/>
        </w:rPr>
        <w:tab/>
        <w:t>3</w:t>
      </w:r>
      <w:r w:rsidRPr="00D34194">
        <w:rPr>
          <w:rFonts w:ascii="Times New Roman" w:hAnsi="Times New Roman" w:cs="Times New Roman"/>
          <w:sz w:val="24"/>
          <w:szCs w:val="24"/>
        </w:rPr>
        <w:tab/>
        <w:t>4</w:t>
      </w:r>
    </w:p>
    <w:p w14:paraId="340D90EB" w14:textId="77777777" w:rsidR="00D34194" w:rsidRPr="00D34194" w:rsidRDefault="00D34194" w:rsidP="00803FC0">
      <w:pPr>
        <w:pStyle w:val="ListParagraph"/>
        <w:spacing w:after="0" w:line="240" w:lineRule="auto"/>
        <w:ind w:left="0" w:firstLine="720"/>
        <w:jc w:val="both"/>
        <w:rPr>
          <w:rFonts w:ascii="Times New Roman" w:hAnsi="Times New Roman" w:cs="Times New Roman"/>
          <w:sz w:val="24"/>
          <w:szCs w:val="24"/>
        </w:rPr>
      </w:pPr>
      <w:r w:rsidRPr="00D3419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54135D7" wp14:editId="11BB611D">
                <wp:simplePos x="0" y="0"/>
                <wp:positionH relativeFrom="column">
                  <wp:posOffset>3514725</wp:posOffset>
                </wp:positionH>
                <wp:positionV relativeFrom="paragraph">
                  <wp:posOffset>31750</wp:posOffset>
                </wp:positionV>
                <wp:extent cx="2495550" cy="0"/>
                <wp:effectExtent l="9525" t="8255" r="9525" b="107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D19EB" id="Straight Arrow Connector 5" o:spid="_x0000_s1026" type="#_x0000_t32" style="position:absolute;margin-left:276.75pt;margin-top:2.5pt;width:19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"/>
            </w:pict>
          </mc:Fallback>
        </mc:AlternateContent>
      </w:r>
      <w:r w:rsidRPr="00D3419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C893E25" wp14:editId="1821FC84">
                <wp:simplePos x="0" y="0"/>
                <wp:positionH relativeFrom="column">
                  <wp:posOffset>447675</wp:posOffset>
                </wp:positionH>
                <wp:positionV relativeFrom="paragraph">
                  <wp:posOffset>12700</wp:posOffset>
                </wp:positionV>
                <wp:extent cx="2362200" cy="0"/>
                <wp:effectExtent l="9525" t="8255" r="9525" b="107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F6280" id="Straight Arrow Connector 3" o:spid="_x0000_s1026" type="#_x0000_t32" style="position:absolute;margin-left:35.25pt;margin-top:1pt;width:18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z4JA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"/>
            </w:pict>
          </mc:Fallback>
        </mc:AlternateContent>
      </w:r>
      <w:r w:rsidRPr="00D34194">
        <w:rPr>
          <w:rFonts w:ascii="Times New Roman" w:hAnsi="Times New Roman" w:cs="Times New Roman"/>
          <w:sz w:val="24"/>
          <w:szCs w:val="24"/>
        </w:rPr>
        <w:t>y</w:t>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r w:rsidRPr="00D34194">
        <w:rPr>
          <w:rFonts w:ascii="Times New Roman" w:hAnsi="Times New Roman" w:cs="Times New Roman"/>
          <w:sz w:val="24"/>
          <w:szCs w:val="24"/>
        </w:rPr>
        <w:tab/>
      </w:r>
      <w:proofErr w:type="spellStart"/>
      <w:r w:rsidRPr="00D34194">
        <w:rPr>
          <w:rFonts w:ascii="Times New Roman" w:hAnsi="Times New Roman" w:cs="Times New Roman"/>
          <w:sz w:val="24"/>
          <w:szCs w:val="24"/>
        </w:rPr>
        <w:t>y</w:t>
      </w:r>
      <w:proofErr w:type="spellEnd"/>
    </w:p>
    <w:p w14:paraId="077D57D9" w14:textId="77777777" w:rsidR="00D34194" w:rsidRPr="00D34194" w:rsidRDefault="00D34194" w:rsidP="00D34194">
      <w:pPr>
        <w:jc w:val="both"/>
      </w:pPr>
      <w:r w:rsidRPr="00D34194">
        <w:tab/>
      </w:r>
    </w:p>
    <w:p w14:paraId="6E9FD674" w14:textId="77777777" w:rsidR="00D34194" w:rsidRPr="00D34194" w:rsidRDefault="00D34194" w:rsidP="00D34194">
      <w:pPr>
        <w:jc w:val="both"/>
      </w:pPr>
    </w:p>
    <w:p w14:paraId="04F309F1" w14:textId="77777777" w:rsidR="00D34194" w:rsidRPr="00D34194" w:rsidRDefault="00D34194" w:rsidP="00D34194">
      <w:pPr>
        <w:jc w:val="both"/>
      </w:pPr>
      <w:r w:rsidRPr="00D34194">
        <w:tab/>
        <w:t>b) Plot the lines x – 2y = -1 and 2x – y = 4 on the same axes.</w:t>
      </w:r>
      <w:r w:rsidRPr="00D34194">
        <w:tab/>
      </w:r>
      <w:r w:rsidRPr="00D34194">
        <w:tab/>
        <w:t xml:space="preserve">(5 </w:t>
      </w:r>
      <w:proofErr w:type="spellStart"/>
      <w:r w:rsidRPr="00D34194">
        <w:t>mks</w:t>
      </w:r>
      <w:proofErr w:type="spellEnd"/>
      <w:r w:rsidRPr="00D34194">
        <w:t>)</w:t>
      </w:r>
    </w:p>
    <w:p w14:paraId="7AD1284E" w14:textId="77777777" w:rsidR="00D34194" w:rsidRPr="00D34194" w:rsidRDefault="00D34194" w:rsidP="00D34194">
      <w:pPr>
        <w:jc w:val="both"/>
      </w:pPr>
    </w:p>
    <w:p w14:paraId="45043CA9" w14:textId="77777777" w:rsidR="00D34194" w:rsidRPr="00D34194" w:rsidRDefault="00D34194" w:rsidP="00D34194">
      <w:pPr>
        <w:tabs>
          <w:tab w:val="left" w:pos="0"/>
        </w:tabs>
        <w:jc w:val="both"/>
      </w:pPr>
      <w:r w:rsidRPr="00D34194">
        <w:rPr>
          <w:noProof/>
        </w:rPr>
        <w:lastRenderedPageBreak/>
        <w:drawing>
          <wp:inline distT="0" distB="0" distL="0" distR="0" wp14:anchorId="6AE11D15" wp14:editId="59259342">
            <wp:extent cx="7000875" cy="5114925"/>
            <wp:effectExtent l="19050" t="0" r="9525" b="0"/>
            <wp:docPr id="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7000875" cy="5114925"/>
                    </a:xfrm>
                    <a:prstGeom prst="rect">
                      <a:avLst/>
                    </a:prstGeom>
                    <a:noFill/>
                    <a:ln w="9525">
                      <a:noFill/>
                      <a:miter lim="800000"/>
                      <a:headEnd/>
                      <a:tailEnd/>
                    </a:ln>
                  </pic:spPr>
                </pic:pic>
              </a:graphicData>
            </a:graphic>
          </wp:inline>
        </w:drawing>
      </w:r>
    </w:p>
    <w:p w14:paraId="4E97F0D7" w14:textId="77777777" w:rsidR="00D34194" w:rsidRPr="00D34194" w:rsidRDefault="00D34194" w:rsidP="00D34194">
      <w:pPr>
        <w:jc w:val="both"/>
      </w:pPr>
    </w:p>
    <w:p w14:paraId="35FF52F4" w14:textId="77777777" w:rsidR="00D34194" w:rsidRPr="00D34194" w:rsidRDefault="00D34194" w:rsidP="00D34194">
      <w:pPr>
        <w:jc w:val="both"/>
      </w:pPr>
    </w:p>
    <w:p w14:paraId="1F1E353B" w14:textId="77777777" w:rsidR="00D34194" w:rsidRPr="00D34194" w:rsidRDefault="00D34194" w:rsidP="00D34194">
      <w:pPr>
        <w:jc w:val="both"/>
      </w:pPr>
      <w:r w:rsidRPr="00D34194">
        <w:t>c) Use your graph in b) above to find solutions to the simultaneous equations.</w:t>
      </w:r>
      <w:r w:rsidRPr="00D34194">
        <w:tab/>
        <w:t xml:space="preserve">(1 </w:t>
      </w:r>
      <w:proofErr w:type="spellStart"/>
      <w:r w:rsidRPr="00D34194">
        <w:t>mk</w:t>
      </w:r>
      <w:proofErr w:type="spellEnd"/>
      <w:r w:rsidRPr="00D34194">
        <w:t>)</w:t>
      </w:r>
    </w:p>
    <w:p w14:paraId="64ECE30F" w14:textId="77777777" w:rsidR="00D34194" w:rsidRPr="00D34194" w:rsidRDefault="00D34194" w:rsidP="00D34194">
      <w:pPr>
        <w:jc w:val="both"/>
      </w:pPr>
      <w:r w:rsidRPr="00D34194">
        <w:tab/>
      </w:r>
    </w:p>
    <w:p w14:paraId="6ECFB35A" w14:textId="77777777" w:rsidR="00D34194" w:rsidRPr="00D34194" w:rsidRDefault="00D34194" w:rsidP="00D34194">
      <w:pPr>
        <w:jc w:val="both"/>
      </w:pPr>
      <w:r w:rsidRPr="00D34194">
        <w:t>x – 2y = -1</w:t>
      </w:r>
    </w:p>
    <w:p w14:paraId="31207C08" w14:textId="77777777" w:rsidR="00E55C28" w:rsidRDefault="00D34194" w:rsidP="00D34194">
      <w:pPr>
        <w:jc w:val="both"/>
      </w:pPr>
      <w:r w:rsidRPr="00D34194">
        <w:t>2x – y = 4</w:t>
      </w:r>
    </w:p>
    <w:p w14:paraId="46430DF5" w14:textId="77777777" w:rsidR="002F79FF" w:rsidRDefault="002F79FF">
      <w:pPr>
        <w:spacing w:after="200" w:line="276" w:lineRule="auto"/>
      </w:pPr>
    </w:p>
    <w:p w14:paraId="157B3BAF" w14:textId="77777777" w:rsidR="002F79FF" w:rsidRDefault="002F79FF" w:rsidP="002F79FF">
      <w:pPr>
        <w:pStyle w:val="BodyText"/>
        <w:tabs>
          <w:tab w:val="left" w:pos="460"/>
        </w:tabs>
        <w:kinsoku w:val="0"/>
        <w:overflowPunct w:val="0"/>
        <w:spacing w:line="236" w:lineRule="exact"/>
        <w:ind w:left="0" w:right="26"/>
        <w:jc w:val="both"/>
        <w:rPr>
          <w:rFonts w:ascii="Times New Roman" w:hAnsi="Times New Roman" w:cs="Times New Roman"/>
          <w:spacing w:val="-2"/>
          <w:sz w:val="24"/>
        </w:rPr>
      </w:pPr>
    </w:p>
    <w:p w14:paraId="33AD6D96" w14:textId="77777777" w:rsidR="00E55C28" w:rsidRPr="00E55C28" w:rsidRDefault="00E55C28" w:rsidP="002F79FF">
      <w:pPr>
        <w:pStyle w:val="BodyText"/>
        <w:tabs>
          <w:tab w:val="left" w:pos="460"/>
        </w:tabs>
        <w:kinsoku w:val="0"/>
        <w:overflowPunct w:val="0"/>
        <w:spacing w:line="236" w:lineRule="exact"/>
        <w:ind w:left="0" w:right="26"/>
        <w:jc w:val="both"/>
        <w:rPr>
          <w:rFonts w:ascii="Times New Roman" w:hAnsi="Times New Roman" w:cs="Times New Roman"/>
          <w:sz w:val="24"/>
        </w:rPr>
      </w:pPr>
      <w:r>
        <w:rPr>
          <w:rFonts w:ascii="Times New Roman" w:hAnsi="Times New Roman" w:cs="Times New Roman"/>
          <w:spacing w:val="-2"/>
          <w:sz w:val="24"/>
        </w:rPr>
        <w:t>2</w:t>
      </w:r>
      <w:r w:rsidR="003E6B0A">
        <w:rPr>
          <w:rFonts w:ascii="Times New Roman" w:hAnsi="Times New Roman" w:cs="Times New Roman"/>
          <w:spacing w:val="-2"/>
          <w:sz w:val="24"/>
        </w:rPr>
        <w:t>1</w:t>
      </w:r>
      <w:r>
        <w:rPr>
          <w:rFonts w:ascii="Times New Roman" w:hAnsi="Times New Roman" w:cs="Times New Roman"/>
          <w:spacing w:val="-2"/>
          <w:sz w:val="24"/>
        </w:rPr>
        <w:t xml:space="preserve">. </w:t>
      </w:r>
      <w:r w:rsidRPr="00E55C28">
        <w:rPr>
          <w:rFonts w:ascii="Times New Roman" w:hAnsi="Times New Roman" w:cs="Times New Roman"/>
          <w:spacing w:val="-2"/>
          <w:sz w:val="24"/>
        </w:rPr>
        <w:t>J</w:t>
      </w:r>
      <w:r w:rsidRPr="00E55C28">
        <w:rPr>
          <w:rFonts w:ascii="Times New Roman" w:hAnsi="Times New Roman" w:cs="Times New Roman"/>
          <w:sz w:val="24"/>
        </w:rPr>
        <w:t>a</w:t>
      </w:r>
      <w:r w:rsidRPr="00E55C28">
        <w:rPr>
          <w:rFonts w:ascii="Times New Roman" w:hAnsi="Times New Roman" w:cs="Times New Roman"/>
          <w:spacing w:val="-1"/>
          <w:sz w:val="24"/>
        </w:rPr>
        <w:t>n</w:t>
      </w:r>
      <w:r w:rsidRPr="00E55C28">
        <w:rPr>
          <w:rFonts w:ascii="Times New Roman" w:hAnsi="Times New Roman" w:cs="Times New Roman"/>
          <w:sz w:val="24"/>
        </w:rPr>
        <w:t>e</w:t>
      </w:r>
      <w:r w:rsidRPr="00E55C28">
        <w:rPr>
          <w:rFonts w:ascii="Times New Roman" w:hAnsi="Times New Roman" w:cs="Times New Roman"/>
          <w:spacing w:val="29"/>
          <w:sz w:val="24"/>
        </w:rPr>
        <w:t xml:space="preserve"> </w:t>
      </w:r>
      <w:r w:rsidRPr="00E55C28">
        <w:rPr>
          <w:rFonts w:ascii="Times New Roman" w:hAnsi="Times New Roman" w:cs="Times New Roman"/>
          <w:sz w:val="24"/>
        </w:rPr>
        <w:t>is</w:t>
      </w:r>
      <w:r w:rsidRPr="00E55C28">
        <w:rPr>
          <w:rFonts w:ascii="Times New Roman" w:hAnsi="Times New Roman" w:cs="Times New Roman"/>
          <w:spacing w:val="31"/>
          <w:sz w:val="24"/>
        </w:rPr>
        <w:t xml:space="preserve"> </w:t>
      </w:r>
      <w:r w:rsidRPr="00E55C28">
        <w:rPr>
          <w:rFonts w:ascii="Times New Roman" w:hAnsi="Times New Roman" w:cs="Times New Roman"/>
          <w:sz w:val="24"/>
        </w:rPr>
        <w:t>a</w:t>
      </w:r>
      <w:r w:rsidRPr="00E55C28">
        <w:rPr>
          <w:rFonts w:ascii="Times New Roman" w:hAnsi="Times New Roman" w:cs="Times New Roman"/>
          <w:spacing w:val="32"/>
          <w:sz w:val="24"/>
        </w:rPr>
        <w:t xml:space="preserve"> </w:t>
      </w:r>
      <w:r w:rsidRPr="00E55C28">
        <w:rPr>
          <w:rFonts w:ascii="Times New Roman" w:hAnsi="Times New Roman" w:cs="Times New Roman"/>
          <w:sz w:val="24"/>
        </w:rPr>
        <w:t>Sal</w:t>
      </w:r>
      <w:r w:rsidRPr="00E55C28">
        <w:rPr>
          <w:rFonts w:ascii="Times New Roman" w:hAnsi="Times New Roman" w:cs="Times New Roman"/>
          <w:spacing w:val="-2"/>
          <w:sz w:val="24"/>
        </w:rPr>
        <w:t>e</w:t>
      </w:r>
      <w:r w:rsidRPr="00E55C28">
        <w:rPr>
          <w:rFonts w:ascii="Times New Roman" w:hAnsi="Times New Roman" w:cs="Times New Roman"/>
          <w:sz w:val="24"/>
        </w:rPr>
        <w:t>s</w:t>
      </w:r>
      <w:r w:rsidRPr="00E55C28">
        <w:rPr>
          <w:rFonts w:ascii="Times New Roman" w:hAnsi="Times New Roman" w:cs="Times New Roman"/>
          <w:spacing w:val="31"/>
          <w:sz w:val="24"/>
        </w:rPr>
        <w:t xml:space="preserve"> </w:t>
      </w:r>
      <w:r w:rsidRPr="00E55C28">
        <w:rPr>
          <w:rFonts w:ascii="Times New Roman" w:hAnsi="Times New Roman" w:cs="Times New Roman"/>
          <w:spacing w:val="-2"/>
          <w:sz w:val="24"/>
        </w:rPr>
        <w:t>e</w:t>
      </w:r>
      <w:r w:rsidRPr="00E55C28">
        <w:rPr>
          <w:rFonts w:ascii="Times New Roman" w:hAnsi="Times New Roman" w:cs="Times New Roman"/>
          <w:spacing w:val="1"/>
          <w:sz w:val="24"/>
        </w:rPr>
        <w:t>x</w:t>
      </w:r>
      <w:r w:rsidRPr="00E55C28">
        <w:rPr>
          <w:rFonts w:ascii="Times New Roman" w:hAnsi="Times New Roman" w:cs="Times New Roman"/>
          <w:spacing w:val="-2"/>
          <w:sz w:val="24"/>
        </w:rPr>
        <w:t>e</w:t>
      </w:r>
      <w:r w:rsidRPr="00E55C28">
        <w:rPr>
          <w:rFonts w:ascii="Times New Roman" w:hAnsi="Times New Roman" w:cs="Times New Roman"/>
          <w:sz w:val="24"/>
        </w:rPr>
        <w:t>cuti</w:t>
      </w:r>
      <w:r w:rsidRPr="00E55C28">
        <w:rPr>
          <w:rFonts w:ascii="Times New Roman" w:hAnsi="Times New Roman" w:cs="Times New Roman"/>
          <w:spacing w:val="2"/>
          <w:sz w:val="24"/>
        </w:rPr>
        <w:t>v</w:t>
      </w:r>
      <w:r w:rsidRPr="00E55C28">
        <w:rPr>
          <w:rFonts w:ascii="Times New Roman" w:hAnsi="Times New Roman" w:cs="Times New Roman"/>
          <w:sz w:val="24"/>
        </w:rPr>
        <w:t>e</w:t>
      </w:r>
      <w:r w:rsidRPr="00E55C28">
        <w:rPr>
          <w:rFonts w:ascii="Times New Roman" w:hAnsi="Times New Roman" w:cs="Times New Roman"/>
          <w:spacing w:val="29"/>
          <w:sz w:val="24"/>
        </w:rPr>
        <w:t xml:space="preserve"> </w:t>
      </w:r>
      <w:r w:rsidRPr="00E55C28">
        <w:rPr>
          <w:rFonts w:ascii="Times New Roman" w:hAnsi="Times New Roman" w:cs="Times New Roman"/>
          <w:spacing w:val="-2"/>
          <w:sz w:val="24"/>
        </w:rPr>
        <w:t>e</w:t>
      </w:r>
      <w:r w:rsidRPr="00E55C28">
        <w:rPr>
          <w:rFonts w:ascii="Times New Roman" w:hAnsi="Times New Roman" w:cs="Times New Roman"/>
          <w:spacing w:val="3"/>
          <w:sz w:val="24"/>
        </w:rPr>
        <w:t>a</w:t>
      </w:r>
      <w:r w:rsidRPr="00E55C28">
        <w:rPr>
          <w:rFonts w:ascii="Times New Roman" w:hAnsi="Times New Roman" w:cs="Times New Roman"/>
          <w:spacing w:val="-1"/>
          <w:sz w:val="24"/>
        </w:rPr>
        <w:t>rn</w:t>
      </w:r>
      <w:r w:rsidRPr="00E55C28">
        <w:rPr>
          <w:rFonts w:ascii="Times New Roman" w:hAnsi="Times New Roman" w:cs="Times New Roman"/>
          <w:spacing w:val="2"/>
          <w:sz w:val="24"/>
        </w:rPr>
        <w:t>i</w:t>
      </w:r>
      <w:r w:rsidRPr="00E55C28">
        <w:rPr>
          <w:rFonts w:ascii="Times New Roman" w:hAnsi="Times New Roman" w:cs="Times New Roman"/>
          <w:spacing w:val="-1"/>
          <w:sz w:val="24"/>
        </w:rPr>
        <w:t>n</w:t>
      </w:r>
      <w:r w:rsidRPr="00E55C28">
        <w:rPr>
          <w:rFonts w:ascii="Times New Roman" w:hAnsi="Times New Roman" w:cs="Times New Roman"/>
          <w:sz w:val="24"/>
        </w:rPr>
        <w:t>g</w:t>
      </w:r>
      <w:r w:rsidRPr="00E55C28">
        <w:rPr>
          <w:rFonts w:ascii="Times New Roman" w:hAnsi="Times New Roman" w:cs="Times New Roman"/>
          <w:spacing w:val="32"/>
          <w:sz w:val="24"/>
        </w:rPr>
        <w:t xml:space="preserve"> </w:t>
      </w:r>
      <w:r w:rsidRPr="00E55C28">
        <w:rPr>
          <w:rFonts w:ascii="Times New Roman" w:hAnsi="Times New Roman" w:cs="Times New Roman"/>
          <w:sz w:val="24"/>
        </w:rPr>
        <w:t>a</w:t>
      </w:r>
      <w:r w:rsidRPr="00E55C28">
        <w:rPr>
          <w:rFonts w:ascii="Times New Roman" w:hAnsi="Times New Roman" w:cs="Times New Roman"/>
          <w:spacing w:val="32"/>
          <w:sz w:val="24"/>
        </w:rPr>
        <w:t xml:space="preserve"> </w:t>
      </w:r>
      <w:r w:rsidRPr="00E55C28">
        <w:rPr>
          <w:rFonts w:ascii="Times New Roman" w:hAnsi="Times New Roman" w:cs="Times New Roman"/>
          <w:sz w:val="24"/>
        </w:rPr>
        <w:t>sala</w:t>
      </w:r>
      <w:r w:rsidRPr="00E55C28">
        <w:rPr>
          <w:rFonts w:ascii="Times New Roman" w:hAnsi="Times New Roman" w:cs="Times New Roman"/>
          <w:spacing w:val="-1"/>
          <w:sz w:val="24"/>
        </w:rPr>
        <w:t>r</w:t>
      </w:r>
      <w:r w:rsidRPr="00E55C28">
        <w:rPr>
          <w:rFonts w:ascii="Times New Roman" w:hAnsi="Times New Roman" w:cs="Times New Roman"/>
          <w:sz w:val="24"/>
        </w:rPr>
        <w:t>y</w:t>
      </w:r>
      <w:r w:rsidRPr="00E55C28">
        <w:rPr>
          <w:rFonts w:ascii="Times New Roman" w:hAnsi="Times New Roman" w:cs="Times New Roman"/>
          <w:spacing w:val="31"/>
          <w:sz w:val="24"/>
        </w:rPr>
        <w:t xml:space="preserve"> </w:t>
      </w:r>
      <w:r w:rsidRPr="00E55C28">
        <w:rPr>
          <w:rFonts w:ascii="Times New Roman" w:hAnsi="Times New Roman" w:cs="Times New Roman"/>
          <w:sz w:val="24"/>
        </w:rPr>
        <w:t>of</w:t>
      </w:r>
      <w:r w:rsidRPr="00E55C28">
        <w:rPr>
          <w:rFonts w:ascii="Times New Roman" w:hAnsi="Times New Roman" w:cs="Times New Roman"/>
          <w:spacing w:val="30"/>
          <w:sz w:val="24"/>
        </w:rPr>
        <w:t xml:space="preserve"> </w:t>
      </w:r>
      <w:proofErr w:type="spellStart"/>
      <w:r w:rsidRPr="00E55C28">
        <w:rPr>
          <w:rFonts w:ascii="Times New Roman" w:hAnsi="Times New Roman" w:cs="Times New Roman"/>
          <w:sz w:val="24"/>
        </w:rPr>
        <w:t>K</w:t>
      </w:r>
      <w:r w:rsidRPr="00E55C28">
        <w:rPr>
          <w:rFonts w:ascii="Times New Roman" w:hAnsi="Times New Roman" w:cs="Times New Roman"/>
          <w:spacing w:val="-2"/>
          <w:sz w:val="24"/>
        </w:rPr>
        <w:t>S</w:t>
      </w:r>
      <w:r w:rsidRPr="00E55C28">
        <w:rPr>
          <w:rFonts w:ascii="Times New Roman" w:hAnsi="Times New Roman" w:cs="Times New Roman"/>
          <w:spacing w:val="5"/>
          <w:sz w:val="24"/>
        </w:rPr>
        <w:t>h</w:t>
      </w:r>
      <w:proofErr w:type="spellEnd"/>
      <w:r w:rsidRPr="00E55C28">
        <w:rPr>
          <w:rFonts w:ascii="Times New Roman" w:hAnsi="Times New Roman" w:cs="Times New Roman"/>
          <w:sz w:val="24"/>
        </w:rPr>
        <w:t>.</w:t>
      </w:r>
      <w:r w:rsidRPr="00E55C28">
        <w:rPr>
          <w:rFonts w:ascii="Times New Roman" w:hAnsi="Times New Roman" w:cs="Times New Roman"/>
          <w:spacing w:val="30"/>
          <w:sz w:val="24"/>
        </w:rPr>
        <w:t xml:space="preserve"> </w:t>
      </w:r>
      <w:r w:rsidRPr="00E55C28">
        <w:rPr>
          <w:rFonts w:ascii="Times New Roman" w:hAnsi="Times New Roman" w:cs="Times New Roman"/>
          <w:sz w:val="24"/>
        </w:rPr>
        <w:t>20,</w:t>
      </w:r>
      <w:r w:rsidRPr="00E55C28">
        <w:rPr>
          <w:rFonts w:ascii="Times New Roman" w:hAnsi="Times New Roman" w:cs="Times New Roman"/>
          <w:spacing w:val="2"/>
          <w:sz w:val="24"/>
        </w:rPr>
        <w:t>0</w:t>
      </w:r>
      <w:r w:rsidRPr="00E55C28">
        <w:rPr>
          <w:rFonts w:ascii="Times New Roman" w:hAnsi="Times New Roman" w:cs="Times New Roman"/>
          <w:sz w:val="24"/>
        </w:rPr>
        <w:t>00</w:t>
      </w:r>
      <w:r w:rsidRPr="00E55C28">
        <w:rPr>
          <w:rFonts w:ascii="Times New Roman" w:hAnsi="Times New Roman" w:cs="Times New Roman"/>
          <w:spacing w:val="32"/>
          <w:sz w:val="24"/>
        </w:rPr>
        <w:t xml:space="preserve"> </w:t>
      </w:r>
      <w:r w:rsidRPr="00E55C28">
        <w:rPr>
          <w:rFonts w:ascii="Times New Roman" w:hAnsi="Times New Roman" w:cs="Times New Roman"/>
          <w:sz w:val="24"/>
        </w:rPr>
        <w:t>a</w:t>
      </w:r>
      <w:r w:rsidRPr="00E55C28">
        <w:rPr>
          <w:rFonts w:ascii="Times New Roman" w:hAnsi="Times New Roman" w:cs="Times New Roman"/>
          <w:spacing w:val="-1"/>
          <w:sz w:val="24"/>
        </w:rPr>
        <w:t>n</w:t>
      </w:r>
      <w:r w:rsidRPr="00E55C28">
        <w:rPr>
          <w:rFonts w:ascii="Times New Roman" w:hAnsi="Times New Roman" w:cs="Times New Roman"/>
          <w:sz w:val="24"/>
        </w:rPr>
        <w:t>d</w:t>
      </w:r>
      <w:r w:rsidRPr="00E55C28">
        <w:rPr>
          <w:rFonts w:ascii="Times New Roman" w:hAnsi="Times New Roman" w:cs="Times New Roman"/>
          <w:spacing w:val="30"/>
          <w:sz w:val="24"/>
        </w:rPr>
        <w:t xml:space="preserve"> </w:t>
      </w:r>
      <w:r w:rsidRPr="00E55C28">
        <w:rPr>
          <w:rFonts w:ascii="Times New Roman" w:hAnsi="Times New Roman" w:cs="Times New Roman"/>
          <w:sz w:val="24"/>
        </w:rPr>
        <w:t>a</w:t>
      </w:r>
      <w:r w:rsidRPr="00E55C28">
        <w:rPr>
          <w:rFonts w:ascii="Times New Roman" w:hAnsi="Times New Roman" w:cs="Times New Roman"/>
          <w:spacing w:val="32"/>
          <w:sz w:val="24"/>
        </w:rPr>
        <w:t xml:space="preserve"> </w:t>
      </w:r>
      <w:r w:rsidRPr="00E55C28">
        <w:rPr>
          <w:rFonts w:ascii="Times New Roman" w:hAnsi="Times New Roman" w:cs="Times New Roman"/>
          <w:sz w:val="24"/>
        </w:rPr>
        <w:t>comm</w:t>
      </w:r>
      <w:r w:rsidRPr="00E55C28">
        <w:rPr>
          <w:rFonts w:ascii="Times New Roman" w:hAnsi="Times New Roman" w:cs="Times New Roman"/>
          <w:spacing w:val="-1"/>
          <w:sz w:val="24"/>
        </w:rPr>
        <w:t>i</w:t>
      </w:r>
      <w:r w:rsidRPr="00E55C28">
        <w:rPr>
          <w:rFonts w:ascii="Times New Roman" w:hAnsi="Times New Roman" w:cs="Times New Roman"/>
          <w:sz w:val="24"/>
        </w:rPr>
        <w:t>ssion</w:t>
      </w:r>
      <w:r w:rsidRPr="00E55C28">
        <w:rPr>
          <w:rFonts w:ascii="Times New Roman" w:hAnsi="Times New Roman" w:cs="Times New Roman"/>
          <w:spacing w:val="29"/>
          <w:sz w:val="24"/>
        </w:rPr>
        <w:t xml:space="preserve"> </w:t>
      </w:r>
      <w:r w:rsidRPr="00E55C28">
        <w:rPr>
          <w:rFonts w:ascii="Times New Roman" w:hAnsi="Times New Roman" w:cs="Times New Roman"/>
          <w:spacing w:val="2"/>
          <w:sz w:val="24"/>
        </w:rPr>
        <w:t>o</w:t>
      </w:r>
      <w:r w:rsidRPr="00E55C28">
        <w:rPr>
          <w:rFonts w:ascii="Times New Roman" w:hAnsi="Times New Roman" w:cs="Times New Roman"/>
          <w:sz w:val="24"/>
        </w:rPr>
        <w:t>f</w:t>
      </w:r>
      <w:r w:rsidRPr="00E55C28">
        <w:rPr>
          <w:rFonts w:ascii="Times New Roman" w:hAnsi="Times New Roman" w:cs="Times New Roman"/>
          <w:spacing w:val="30"/>
          <w:sz w:val="24"/>
        </w:rPr>
        <w:t xml:space="preserve"> </w:t>
      </w:r>
      <w:r w:rsidRPr="00E55C28">
        <w:rPr>
          <w:rFonts w:ascii="Times New Roman" w:hAnsi="Times New Roman" w:cs="Times New Roman"/>
          <w:sz w:val="24"/>
        </w:rPr>
        <w:t>8%</w:t>
      </w:r>
      <w:r w:rsidRPr="00E55C28">
        <w:rPr>
          <w:rFonts w:ascii="Times New Roman" w:hAnsi="Times New Roman" w:cs="Times New Roman"/>
          <w:spacing w:val="31"/>
          <w:sz w:val="24"/>
        </w:rPr>
        <w:t xml:space="preserve"> </w:t>
      </w:r>
      <w:r w:rsidRPr="00E55C28">
        <w:rPr>
          <w:rFonts w:ascii="Times New Roman" w:hAnsi="Times New Roman" w:cs="Times New Roman"/>
          <w:sz w:val="24"/>
        </w:rPr>
        <w:t>for</w:t>
      </w:r>
      <w:r w:rsidRPr="00E55C28">
        <w:rPr>
          <w:rFonts w:ascii="Times New Roman" w:hAnsi="Times New Roman" w:cs="Times New Roman"/>
          <w:spacing w:val="30"/>
          <w:sz w:val="24"/>
        </w:rPr>
        <w:t xml:space="preserve"> </w:t>
      </w:r>
      <w:r w:rsidRPr="00E55C28">
        <w:rPr>
          <w:rFonts w:ascii="Times New Roman" w:hAnsi="Times New Roman" w:cs="Times New Roman"/>
          <w:sz w:val="24"/>
        </w:rPr>
        <w:t>t</w:t>
      </w:r>
      <w:r w:rsidRPr="00E55C28">
        <w:rPr>
          <w:rFonts w:ascii="Times New Roman" w:hAnsi="Times New Roman" w:cs="Times New Roman"/>
          <w:spacing w:val="2"/>
          <w:sz w:val="24"/>
        </w:rPr>
        <w:t>h</w:t>
      </w:r>
      <w:r w:rsidRPr="00E55C28">
        <w:rPr>
          <w:rFonts w:ascii="Times New Roman" w:hAnsi="Times New Roman" w:cs="Times New Roman"/>
          <w:sz w:val="24"/>
        </w:rPr>
        <w:t>e</w:t>
      </w:r>
      <w:r w:rsidRPr="00E55C28">
        <w:rPr>
          <w:rFonts w:ascii="Times New Roman" w:hAnsi="Times New Roman" w:cs="Times New Roman"/>
          <w:spacing w:val="29"/>
          <w:sz w:val="24"/>
        </w:rPr>
        <w:t xml:space="preserve"> </w:t>
      </w:r>
      <w:r w:rsidRPr="00E55C28">
        <w:rPr>
          <w:rFonts w:ascii="Times New Roman" w:hAnsi="Times New Roman" w:cs="Times New Roman"/>
          <w:sz w:val="24"/>
        </w:rPr>
        <w:t>sal</w:t>
      </w:r>
      <w:r w:rsidRPr="00E55C28">
        <w:rPr>
          <w:rFonts w:ascii="Times New Roman" w:hAnsi="Times New Roman" w:cs="Times New Roman"/>
          <w:spacing w:val="-2"/>
          <w:sz w:val="24"/>
        </w:rPr>
        <w:t>e</w:t>
      </w:r>
      <w:r w:rsidRPr="00E55C28">
        <w:rPr>
          <w:rFonts w:ascii="Times New Roman" w:hAnsi="Times New Roman" w:cs="Times New Roman"/>
          <w:sz w:val="24"/>
        </w:rPr>
        <w:t>s</w:t>
      </w:r>
      <w:r w:rsidRPr="00E55C28">
        <w:rPr>
          <w:rFonts w:ascii="Times New Roman" w:hAnsi="Times New Roman" w:cs="Times New Roman"/>
          <w:spacing w:val="31"/>
          <w:sz w:val="24"/>
        </w:rPr>
        <w:t xml:space="preserve"> </w:t>
      </w:r>
      <w:r w:rsidRPr="00E55C28">
        <w:rPr>
          <w:rFonts w:ascii="Times New Roman" w:hAnsi="Times New Roman" w:cs="Times New Roman"/>
          <w:sz w:val="24"/>
        </w:rPr>
        <w:t>in</w:t>
      </w:r>
      <w:r w:rsidRPr="00E55C28">
        <w:rPr>
          <w:rFonts w:ascii="Times New Roman" w:hAnsi="Times New Roman" w:cs="Times New Roman"/>
          <w:spacing w:val="30"/>
          <w:sz w:val="24"/>
        </w:rPr>
        <w:t xml:space="preserve"> </w:t>
      </w:r>
      <w:r w:rsidRPr="00E55C28">
        <w:rPr>
          <w:rFonts w:ascii="Times New Roman" w:hAnsi="Times New Roman" w:cs="Times New Roman"/>
          <w:spacing w:val="-2"/>
          <w:sz w:val="24"/>
        </w:rPr>
        <w:t>e</w:t>
      </w:r>
      <w:r w:rsidRPr="00E55C28">
        <w:rPr>
          <w:rFonts w:ascii="Times New Roman" w:hAnsi="Times New Roman" w:cs="Times New Roman"/>
          <w:sz w:val="24"/>
        </w:rPr>
        <w:t>x</w:t>
      </w:r>
      <w:r w:rsidRPr="00E55C28">
        <w:rPr>
          <w:rFonts w:ascii="Times New Roman" w:hAnsi="Times New Roman" w:cs="Times New Roman"/>
          <w:spacing w:val="2"/>
          <w:sz w:val="24"/>
        </w:rPr>
        <w:t>c</w:t>
      </w:r>
      <w:r w:rsidRPr="00E55C28">
        <w:rPr>
          <w:rFonts w:ascii="Times New Roman" w:hAnsi="Times New Roman" w:cs="Times New Roman"/>
          <w:spacing w:val="-2"/>
          <w:sz w:val="24"/>
        </w:rPr>
        <w:t>e</w:t>
      </w:r>
      <w:r w:rsidRPr="00E55C28">
        <w:rPr>
          <w:rFonts w:ascii="Times New Roman" w:hAnsi="Times New Roman" w:cs="Times New Roman"/>
          <w:sz w:val="24"/>
        </w:rPr>
        <w:t>ss</w:t>
      </w:r>
      <w:r w:rsidRPr="00E55C28">
        <w:rPr>
          <w:rFonts w:ascii="Times New Roman" w:hAnsi="Times New Roman" w:cs="Times New Roman"/>
          <w:spacing w:val="32"/>
          <w:sz w:val="24"/>
        </w:rPr>
        <w:t xml:space="preserve"> </w:t>
      </w:r>
      <w:r w:rsidRPr="00E55C28">
        <w:rPr>
          <w:rFonts w:ascii="Times New Roman" w:hAnsi="Times New Roman" w:cs="Times New Roman"/>
          <w:sz w:val="24"/>
        </w:rPr>
        <w:t>of</w:t>
      </w:r>
      <w:r w:rsidRPr="00E55C28">
        <w:rPr>
          <w:rFonts w:ascii="Times New Roman" w:hAnsi="Times New Roman" w:cs="Times New Roman"/>
          <w:spacing w:val="30"/>
          <w:sz w:val="24"/>
        </w:rPr>
        <w:t xml:space="preserve"> </w:t>
      </w:r>
      <w:r w:rsidRPr="00E55C28">
        <w:rPr>
          <w:rFonts w:ascii="Times New Roman" w:hAnsi="Times New Roman" w:cs="Times New Roman"/>
          <w:sz w:val="24"/>
        </w:rPr>
        <w:t>K</w:t>
      </w:r>
      <w:r w:rsidRPr="00E55C28">
        <w:rPr>
          <w:rFonts w:ascii="Times New Roman" w:hAnsi="Times New Roman" w:cs="Times New Roman"/>
          <w:spacing w:val="-2"/>
          <w:sz w:val="24"/>
        </w:rPr>
        <w:t>S</w:t>
      </w:r>
      <w:r w:rsidRPr="00E55C28">
        <w:rPr>
          <w:rFonts w:ascii="Times New Roman" w:hAnsi="Times New Roman" w:cs="Times New Roman"/>
          <w:sz w:val="24"/>
        </w:rPr>
        <w:t>h.100,000.</w:t>
      </w:r>
      <w:r w:rsidRPr="00E55C28">
        <w:rPr>
          <w:rFonts w:ascii="Times New Roman" w:hAnsi="Times New Roman" w:cs="Times New Roman"/>
          <w:spacing w:val="-6"/>
          <w:sz w:val="24"/>
        </w:rPr>
        <w:t xml:space="preserve"> </w:t>
      </w:r>
      <w:r w:rsidRPr="00E55C28">
        <w:rPr>
          <w:rFonts w:ascii="Times New Roman" w:hAnsi="Times New Roman" w:cs="Times New Roman"/>
          <w:spacing w:val="2"/>
          <w:sz w:val="24"/>
        </w:rPr>
        <w:t>I</w:t>
      </w:r>
      <w:r w:rsidRPr="00E55C28">
        <w:rPr>
          <w:rFonts w:ascii="Times New Roman" w:hAnsi="Times New Roman" w:cs="Times New Roman"/>
          <w:sz w:val="24"/>
        </w:rPr>
        <w:t>f</w:t>
      </w:r>
      <w:r w:rsidRPr="00E55C28">
        <w:rPr>
          <w:rFonts w:ascii="Times New Roman" w:hAnsi="Times New Roman" w:cs="Times New Roman"/>
          <w:spacing w:val="-7"/>
          <w:sz w:val="24"/>
        </w:rPr>
        <w:t xml:space="preserve"> </w:t>
      </w:r>
      <w:r w:rsidRPr="00E55C28">
        <w:rPr>
          <w:rFonts w:ascii="Times New Roman" w:hAnsi="Times New Roman" w:cs="Times New Roman"/>
          <w:spacing w:val="2"/>
          <w:sz w:val="24"/>
        </w:rPr>
        <w:t>i</w:t>
      </w:r>
      <w:r w:rsidRPr="00E55C28">
        <w:rPr>
          <w:rFonts w:ascii="Times New Roman" w:hAnsi="Times New Roman" w:cs="Times New Roman"/>
          <w:sz w:val="24"/>
        </w:rPr>
        <w:t>n</w:t>
      </w:r>
      <w:r w:rsidRPr="00E55C28">
        <w:rPr>
          <w:rFonts w:ascii="Times New Roman" w:hAnsi="Times New Roman" w:cs="Times New Roman"/>
          <w:spacing w:val="-4"/>
          <w:sz w:val="24"/>
        </w:rPr>
        <w:t xml:space="preserve"> </w:t>
      </w:r>
      <w:r w:rsidRPr="00E55C28">
        <w:rPr>
          <w:rFonts w:ascii="Times New Roman" w:hAnsi="Times New Roman" w:cs="Times New Roman"/>
          <w:spacing w:val="-2"/>
          <w:sz w:val="24"/>
        </w:rPr>
        <w:t>J</w:t>
      </w:r>
      <w:r w:rsidRPr="00E55C28">
        <w:rPr>
          <w:rFonts w:ascii="Times New Roman" w:hAnsi="Times New Roman" w:cs="Times New Roman"/>
          <w:spacing w:val="1"/>
          <w:sz w:val="24"/>
        </w:rPr>
        <w:t>a</w:t>
      </w:r>
      <w:r w:rsidRPr="00E55C28">
        <w:rPr>
          <w:rFonts w:ascii="Times New Roman" w:hAnsi="Times New Roman" w:cs="Times New Roman"/>
          <w:spacing w:val="-1"/>
          <w:sz w:val="24"/>
        </w:rPr>
        <w:t>n</w:t>
      </w:r>
      <w:r w:rsidRPr="00E55C28">
        <w:rPr>
          <w:rFonts w:ascii="Times New Roman" w:hAnsi="Times New Roman" w:cs="Times New Roman"/>
          <w:sz w:val="24"/>
        </w:rPr>
        <w:t>u</w:t>
      </w:r>
      <w:r w:rsidRPr="00E55C28">
        <w:rPr>
          <w:rFonts w:ascii="Times New Roman" w:hAnsi="Times New Roman" w:cs="Times New Roman"/>
          <w:spacing w:val="1"/>
          <w:sz w:val="24"/>
        </w:rPr>
        <w:t>a</w:t>
      </w:r>
      <w:r w:rsidRPr="00E55C28">
        <w:rPr>
          <w:rFonts w:ascii="Times New Roman" w:hAnsi="Times New Roman" w:cs="Times New Roman"/>
          <w:spacing w:val="-1"/>
          <w:sz w:val="24"/>
        </w:rPr>
        <w:t>r</w:t>
      </w:r>
      <w:r w:rsidRPr="00E55C28">
        <w:rPr>
          <w:rFonts w:ascii="Times New Roman" w:hAnsi="Times New Roman" w:cs="Times New Roman"/>
          <w:sz w:val="24"/>
        </w:rPr>
        <w:t>y</w:t>
      </w:r>
      <w:r w:rsidRPr="00E55C28">
        <w:rPr>
          <w:rFonts w:ascii="Times New Roman" w:hAnsi="Times New Roman" w:cs="Times New Roman"/>
          <w:spacing w:val="-6"/>
          <w:sz w:val="24"/>
        </w:rPr>
        <w:t xml:space="preserve"> </w:t>
      </w:r>
      <w:r w:rsidRPr="00E55C28">
        <w:rPr>
          <w:rFonts w:ascii="Times New Roman" w:hAnsi="Times New Roman" w:cs="Times New Roman"/>
          <w:spacing w:val="2"/>
          <w:sz w:val="24"/>
        </w:rPr>
        <w:t>2</w:t>
      </w:r>
      <w:r w:rsidRPr="00E55C28">
        <w:rPr>
          <w:rFonts w:ascii="Times New Roman" w:hAnsi="Times New Roman" w:cs="Times New Roman"/>
          <w:sz w:val="24"/>
        </w:rPr>
        <w:t>010</w:t>
      </w:r>
      <w:r w:rsidRPr="00E55C28">
        <w:rPr>
          <w:rFonts w:ascii="Times New Roman" w:hAnsi="Times New Roman" w:cs="Times New Roman"/>
          <w:spacing w:val="-5"/>
          <w:sz w:val="24"/>
        </w:rPr>
        <w:t xml:space="preserve"> </w:t>
      </w:r>
      <w:r w:rsidRPr="00E55C28">
        <w:rPr>
          <w:rFonts w:ascii="Times New Roman" w:hAnsi="Times New Roman" w:cs="Times New Roman"/>
          <w:spacing w:val="3"/>
          <w:sz w:val="24"/>
        </w:rPr>
        <w:t>s</w:t>
      </w:r>
      <w:r w:rsidRPr="00E55C28">
        <w:rPr>
          <w:rFonts w:ascii="Times New Roman" w:hAnsi="Times New Roman" w:cs="Times New Roman"/>
          <w:sz w:val="24"/>
        </w:rPr>
        <w:t>he</w:t>
      </w:r>
      <w:r w:rsidRPr="00E55C28">
        <w:rPr>
          <w:rFonts w:ascii="Times New Roman" w:hAnsi="Times New Roman" w:cs="Times New Roman"/>
          <w:spacing w:val="-5"/>
          <w:sz w:val="24"/>
        </w:rPr>
        <w:t xml:space="preserve"> </w:t>
      </w:r>
      <w:r w:rsidRPr="00E55C28">
        <w:rPr>
          <w:rFonts w:ascii="Times New Roman" w:hAnsi="Times New Roman" w:cs="Times New Roman"/>
          <w:spacing w:val="-2"/>
          <w:sz w:val="24"/>
        </w:rPr>
        <w:t>e</w:t>
      </w:r>
      <w:r w:rsidRPr="00E55C28">
        <w:rPr>
          <w:rFonts w:ascii="Times New Roman" w:hAnsi="Times New Roman" w:cs="Times New Roman"/>
          <w:spacing w:val="1"/>
          <w:sz w:val="24"/>
        </w:rPr>
        <w:t>a</w:t>
      </w:r>
      <w:r w:rsidRPr="00E55C28">
        <w:rPr>
          <w:rFonts w:ascii="Times New Roman" w:hAnsi="Times New Roman" w:cs="Times New Roman"/>
          <w:spacing w:val="-1"/>
          <w:sz w:val="24"/>
        </w:rPr>
        <w:t>r</w:t>
      </w:r>
      <w:r w:rsidRPr="00E55C28">
        <w:rPr>
          <w:rFonts w:ascii="Times New Roman" w:hAnsi="Times New Roman" w:cs="Times New Roman"/>
          <w:spacing w:val="1"/>
          <w:sz w:val="24"/>
        </w:rPr>
        <w:t>n</w:t>
      </w:r>
      <w:r w:rsidRPr="00E55C28">
        <w:rPr>
          <w:rFonts w:ascii="Times New Roman" w:hAnsi="Times New Roman" w:cs="Times New Roman"/>
          <w:spacing w:val="-2"/>
          <w:sz w:val="24"/>
        </w:rPr>
        <w:t>e</w:t>
      </w:r>
      <w:r w:rsidRPr="00E55C28">
        <w:rPr>
          <w:rFonts w:ascii="Times New Roman" w:hAnsi="Times New Roman" w:cs="Times New Roman"/>
          <w:sz w:val="24"/>
        </w:rPr>
        <w:t>d</w:t>
      </w:r>
      <w:r w:rsidRPr="00E55C28">
        <w:rPr>
          <w:rFonts w:ascii="Times New Roman" w:hAnsi="Times New Roman" w:cs="Times New Roman"/>
          <w:spacing w:val="-4"/>
          <w:sz w:val="24"/>
        </w:rPr>
        <w:t xml:space="preserve"> </w:t>
      </w:r>
      <w:r w:rsidRPr="00E55C28">
        <w:rPr>
          <w:rFonts w:ascii="Times New Roman" w:hAnsi="Times New Roman" w:cs="Times New Roman"/>
          <w:sz w:val="24"/>
        </w:rPr>
        <w:t>a</w:t>
      </w:r>
      <w:r w:rsidRPr="00E55C28">
        <w:rPr>
          <w:rFonts w:ascii="Times New Roman" w:hAnsi="Times New Roman" w:cs="Times New Roman"/>
          <w:spacing w:val="-5"/>
          <w:sz w:val="24"/>
        </w:rPr>
        <w:t xml:space="preserve"> </w:t>
      </w:r>
      <w:r w:rsidRPr="00E55C28">
        <w:rPr>
          <w:rFonts w:ascii="Times New Roman" w:hAnsi="Times New Roman" w:cs="Times New Roman"/>
          <w:sz w:val="24"/>
        </w:rPr>
        <w:t>total</w:t>
      </w:r>
      <w:r w:rsidRPr="00E55C28">
        <w:rPr>
          <w:rFonts w:ascii="Times New Roman" w:hAnsi="Times New Roman" w:cs="Times New Roman"/>
          <w:spacing w:val="-4"/>
          <w:sz w:val="24"/>
        </w:rPr>
        <w:t xml:space="preserve"> </w:t>
      </w:r>
      <w:r w:rsidRPr="00E55C28">
        <w:rPr>
          <w:rFonts w:ascii="Times New Roman" w:hAnsi="Times New Roman" w:cs="Times New Roman"/>
          <w:sz w:val="24"/>
        </w:rPr>
        <w:t>of</w:t>
      </w:r>
      <w:r w:rsidRPr="00E55C28">
        <w:rPr>
          <w:rFonts w:ascii="Times New Roman" w:hAnsi="Times New Roman" w:cs="Times New Roman"/>
          <w:spacing w:val="-4"/>
          <w:sz w:val="24"/>
        </w:rPr>
        <w:t xml:space="preserve"> </w:t>
      </w:r>
      <w:proofErr w:type="spellStart"/>
      <w:r w:rsidRPr="00E55C28">
        <w:rPr>
          <w:rFonts w:ascii="Times New Roman" w:hAnsi="Times New Roman" w:cs="Times New Roman"/>
          <w:spacing w:val="1"/>
          <w:sz w:val="24"/>
        </w:rPr>
        <w:t>K</w:t>
      </w:r>
      <w:r w:rsidRPr="00E55C28">
        <w:rPr>
          <w:rFonts w:ascii="Times New Roman" w:hAnsi="Times New Roman" w:cs="Times New Roman"/>
          <w:sz w:val="24"/>
        </w:rPr>
        <w:t>Sh</w:t>
      </w:r>
      <w:proofErr w:type="spellEnd"/>
      <w:r w:rsidRPr="00E55C28">
        <w:rPr>
          <w:rFonts w:ascii="Times New Roman" w:hAnsi="Times New Roman" w:cs="Times New Roman"/>
          <w:sz w:val="24"/>
        </w:rPr>
        <w:t>.</w:t>
      </w:r>
      <w:r w:rsidRPr="00E55C28">
        <w:rPr>
          <w:rFonts w:ascii="Times New Roman" w:hAnsi="Times New Roman" w:cs="Times New Roman"/>
          <w:spacing w:val="-6"/>
          <w:sz w:val="24"/>
        </w:rPr>
        <w:t xml:space="preserve"> </w:t>
      </w:r>
      <w:r w:rsidRPr="00E55C28">
        <w:rPr>
          <w:rFonts w:ascii="Times New Roman" w:hAnsi="Times New Roman" w:cs="Times New Roman"/>
          <w:sz w:val="24"/>
        </w:rPr>
        <w:t>48</w:t>
      </w:r>
      <w:r w:rsidRPr="00E55C28">
        <w:rPr>
          <w:rFonts w:ascii="Times New Roman" w:hAnsi="Times New Roman" w:cs="Times New Roman"/>
          <w:spacing w:val="2"/>
          <w:sz w:val="24"/>
        </w:rPr>
        <w:t>,</w:t>
      </w:r>
      <w:r w:rsidRPr="00E55C28">
        <w:rPr>
          <w:rFonts w:ascii="Times New Roman" w:hAnsi="Times New Roman" w:cs="Times New Roman"/>
          <w:sz w:val="24"/>
        </w:rPr>
        <w:t>000</w:t>
      </w:r>
      <w:r w:rsidRPr="00E55C28">
        <w:rPr>
          <w:rFonts w:ascii="Times New Roman" w:hAnsi="Times New Roman" w:cs="Times New Roman"/>
          <w:spacing w:val="-5"/>
          <w:sz w:val="24"/>
        </w:rPr>
        <w:t xml:space="preserve"> </w:t>
      </w:r>
      <w:r w:rsidRPr="00E55C28">
        <w:rPr>
          <w:rFonts w:ascii="Times New Roman" w:hAnsi="Times New Roman" w:cs="Times New Roman"/>
          <w:sz w:val="24"/>
        </w:rPr>
        <w:t>in</w:t>
      </w:r>
      <w:r w:rsidRPr="00E55C28">
        <w:rPr>
          <w:rFonts w:ascii="Times New Roman" w:hAnsi="Times New Roman" w:cs="Times New Roman"/>
          <w:spacing w:val="-5"/>
          <w:sz w:val="24"/>
        </w:rPr>
        <w:t xml:space="preserve"> </w:t>
      </w:r>
      <w:r w:rsidRPr="00E55C28">
        <w:rPr>
          <w:rFonts w:ascii="Times New Roman" w:hAnsi="Times New Roman" w:cs="Times New Roman"/>
          <w:sz w:val="24"/>
        </w:rPr>
        <w:t>s</w:t>
      </w:r>
      <w:r w:rsidRPr="00E55C28">
        <w:rPr>
          <w:rFonts w:ascii="Times New Roman" w:hAnsi="Times New Roman" w:cs="Times New Roman"/>
          <w:spacing w:val="1"/>
          <w:sz w:val="24"/>
        </w:rPr>
        <w:t>a</w:t>
      </w:r>
      <w:r w:rsidRPr="00E55C28">
        <w:rPr>
          <w:rFonts w:ascii="Times New Roman" w:hAnsi="Times New Roman" w:cs="Times New Roman"/>
          <w:sz w:val="24"/>
        </w:rPr>
        <w:t>l</w:t>
      </w:r>
      <w:r w:rsidRPr="00E55C28">
        <w:rPr>
          <w:rFonts w:ascii="Times New Roman" w:hAnsi="Times New Roman" w:cs="Times New Roman"/>
          <w:spacing w:val="1"/>
          <w:sz w:val="24"/>
        </w:rPr>
        <w:t>a</w:t>
      </w:r>
      <w:r w:rsidRPr="00E55C28">
        <w:rPr>
          <w:rFonts w:ascii="Times New Roman" w:hAnsi="Times New Roman" w:cs="Times New Roman"/>
          <w:spacing w:val="-1"/>
          <w:sz w:val="24"/>
        </w:rPr>
        <w:t>r</w:t>
      </w:r>
      <w:r w:rsidRPr="00E55C28">
        <w:rPr>
          <w:rFonts w:ascii="Times New Roman" w:hAnsi="Times New Roman" w:cs="Times New Roman"/>
          <w:sz w:val="24"/>
        </w:rPr>
        <w:t>i</w:t>
      </w:r>
      <w:r w:rsidRPr="00E55C28">
        <w:rPr>
          <w:rFonts w:ascii="Times New Roman" w:hAnsi="Times New Roman" w:cs="Times New Roman"/>
          <w:spacing w:val="-2"/>
          <w:sz w:val="24"/>
        </w:rPr>
        <w:t>e</w:t>
      </w:r>
      <w:r w:rsidRPr="00E55C28">
        <w:rPr>
          <w:rFonts w:ascii="Times New Roman" w:hAnsi="Times New Roman" w:cs="Times New Roman"/>
          <w:sz w:val="24"/>
        </w:rPr>
        <w:t>s</w:t>
      </w:r>
      <w:r w:rsidRPr="00E55C28">
        <w:rPr>
          <w:rFonts w:ascii="Times New Roman" w:hAnsi="Times New Roman" w:cs="Times New Roman"/>
          <w:spacing w:val="-6"/>
          <w:sz w:val="24"/>
        </w:rPr>
        <w:t xml:space="preserve"> </w:t>
      </w:r>
      <w:r w:rsidRPr="00E55C28">
        <w:rPr>
          <w:rFonts w:ascii="Times New Roman" w:hAnsi="Times New Roman" w:cs="Times New Roman"/>
          <w:spacing w:val="1"/>
          <w:sz w:val="24"/>
        </w:rPr>
        <w:t>an</w:t>
      </w:r>
      <w:r w:rsidRPr="00E55C28">
        <w:rPr>
          <w:rFonts w:ascii="Times New Roman" w:hAnsi="Times New Roman" w:cs="Times New Roman"/>
          <w:sz w:val="24"/>
        </w:rPr>
        <w:t>d</w:t>
      </w:r>
      <w:r w:rsidRPr="00E55C28">
        <w:rPr>
          <w:rFonts w:ascii="Times New Roman" w:hAnsi="Times New Roman" w:cs="Times New Roman"/>
          <w:spacing w:val="-5"/>
          <w:sz w:val="24"/>
        </w:rPr>
        <w:t xml:space="preserve"> </w:t>
      </w:r>
      <w:r w:rsidRPr="00E55C28">
        <w:rPr>
          <w:rFonts w:ascii="Times New Roman" w:hAnsi="Times New Roman" w:cs="Times New Roman"/>
          <w:sz w:val="24"/>
        </w:rPr>
        <w:t>co</w:t>
      </w:r>
      <w:r w:rsidRPr="00E55C28">
        <w:rPr>
          <w:rFonts w:ascii="Times New Roman" w:hAnsi="Times New Roman" w:cs="Times New Roman"/>
          <w:spacing w:val="1"/>
          <w:sz w:val="24"/>
        </w:rPr>
        <w:t>m</w:t>
      </w:r>
      <w:r w:rsidRPr="00E55C28">
        <w:rPr>
          <w:rFonts w:ascii="Times New Roman" w:hAnsi="Times New Roman" w:cs="Times New Roman"/>
          <w:sz w:val="24"/>
        </w:rPr>
        <w:t>mis</w:t>
      </w:r>
      <w:r w:rsidRPr="00E55C28">
        <w:rPr>
          <w:rFonts w:ascii="Times New Roman" w:hAnsi="Times New Roman" w:cs="Times New Roman"/>
          <w:spacing w:val="1"/>
          <w:sz w:val="24"/>
        </w:rPr>
        <w:t>s</w:t>
      </w:r>
      <w:r w:rsidRPr="00E55C28">
        <w:rPr>
          <w:rFonts w:ascii="Times New Roman" w:hAnsi="Times New Roman" w:cs="Times New Roman"/>
          <w:sz w:val="24"/>
        </w:rPr>
        <w:t>io</w:t>
      </w:r>
      <w:r w:rsidRPr="00E55C28">
        <w:rPr>
          <w:rFonts w:ascii="Times New Roman" w:hAnsi="Times New Roman" w:cs="Times New Roman"/>
          <w:spacing w:val="-2"/>
          <w:sz w:val="24"/>
        </w:rPr>
        <w:t>n</w:t>
      </w:r>
      <w:r w:rsidRPr="00E55C28">
        <w:rPr>
          <w:rFonts w:ascii="Times New Roman" w:hAnsi="Times New Roman" w:cs="Times New Roman"/>
          <w:sz w:val="24"/>
        </w:rPr>
        <w:t>s.</w:t>
      </w:r>
    </w:p>
    <w:p w14:paraId="1F51D222" w14:textId="77777777" w:rsidR="00E55C28" w:rsidRDefault="00E55C28" w:rsidP="00E55C28">
      <w:pPr>
        <w:pStyle w:val="BodyText"/>
        <w:numPr>
          <w:ilvl w:val="1"/>
          <w:numId w:val="15"/>
        </w:numPr>
        <w:tabs>
          <w:tab w:val="left" w:pos="820"/>
          <w:tab w:val="left" w:pos="9462"/>
        </w:tabs>
        <w:kinsoku w:val="0"/>
        <w:overflowPunct w:val="0"/>
        <w:spacing w:line="235" w:lineRule="exact"/>
        <w:ind w:left="820"/>
        <w:jc w:val="both"/>
        <w:rPr>
          <w:rFonts w:ascii="Times New Roman" w:hAnsi="Times New Roman" w:cs="Times New Roman"/>
          <w:sz w:val="24"/>
        </w:rPr>
      </w:pPr>
      <w:r w:rsidRPr="00E55C28">
        <w:rPr>
          <w:rFonts w:ascii="Times New Roman" w:hAnsi="Times New Roman" w:cs="Times New Roman"/>
          <w:sz w:val="24"/>
        </w:rPr>
        <w:t>D</w:t>
      </w:r>
      <w:r w:rsidRPr="00E55C28">
        <w:rPr>
          <w:rFonts w:ascii="Times New Roman" w:hAnsi="Times New Roman" w:cs="Times New Roman"/>
          <w:spacing w:val="-1"/>
          <w:sz w:val="24"/>
        </w:rPr>
        <w:t>e</w:t>
      </w:r>
      <w:r w:rsidRPr="00E55C28">
        <w:rPr>
          <w:rFonts w:ascii="Times New Roman" w:hAnsi="Times New Roman" w:cs="Times New Roman"/>
          <w:spacing w:val="1"/>
          <w:sz w:val="24"/>
        </w:rPr>
        <w:t>t</w:t>
      </w:r>
      <w:r w:rsidRPr="00E55C28">
        <w:rPr>
          <w:rFonts w:ascii="Times New Roman" w:hAnsi="Times New Roman" w:cs="Times New Roman"/>
          <w:spacing w:val="-2"/>
          <w:sz w:val="24"/>
        </w:rPr>
        <w:t>e</w:t>
      </w:r>
      <w:r w:rsidRPr="00E55C28">
        <w:rPr>
          <w:rFonts w:ascii="Times New Roman" w:hAnsi="Times New Roman" w:cs="Times New Roman"/>
          <w:spacing w:val="-1"/>
          <w:sz w:val="24"/>
        </w:rPr>
        <w:t>r</w:t>
      </w:r>
      <w:r w:rsidRPr="00E55C28">
        <w:rPr>
          <w:rFonts w:ascii="Times New Roman" w:hAnsi="Times New Roman" w:cs="Times New Roman"/>
          <w:spacing w:val="2"/>
          <w:sz w:val="24"/>
        </w:rPr>
        <w:t>m</w:t>
      </w:r>
      <w:r w:rsidRPr="00E55C28">
        <w:rPr>
          <w:rFonts w:ascii="Times New Roman" w:hAnsi="Times New Roman" w:cs="Times New Roman"/>
          <w:sz w:val="24"/>
        </w:rPr>
        <w:t>i</w:t>
      </w:r>
      <w:r w:rsidRPr="00E55C28">
        <w:rPr>
          <w:rFonts w:ascii="Times New Roman" w:hAnsi="Times New Roman" w:cs="Times New Roman"/>
          <w:spacing w:val="1"/>
          <w:sz w:val="24"/>
        </w:rPr>
        <w:t>n</w:t>
      </w:r>
      <w:r w:rsidRPr="00E55C28">
        <w:rPr>
          <w:rFonts w:ascii="Times New Roman" w:hAnsi="Times New Roman" w:cs="Times New Roman"/>
          <w:sz w:val="24"/>
        </w:rPr>
        <w:t>e</w:t>
      </w:r>
      <w:r w:rsidRPr="00E55C28">
        <w:rPr>
          <w:rFonts w:ascii="Times New Roman" w:hAnsi="Times New Roman" w:cs="Times New Roman"/>
          <w:spacing w:val="-3"/>
          <w:sz w:val="24"/>
        </w:rPr>
        <w:t xml:space="preserve"> </w:t>
      </w:r>
      <w:r w:rsidRPr="00E55C28">
        <w:rPr>
          <w:rFonts w:ascii="Times New Roman" w:hAnsi="Times New Roman" w:cs="Times New Roman"/>
          <w:sz w:val="24"/>
        </w:rPr>
        <w:t>t</w:t>
      </w:r>
      <w:r w:rsidRPr="00E55C28">
        <w:rPr>
          <w:rFonts w:ascii="Times New Roman" w:hAnsi="Times New Roman" w:cs="Times New Roman"/>
          <w:spacing w:val="2"/>
          <w:sz w:val="24"/>
        </w:rPr>
        <w:t>h</w:t>
      </w:r>
      <w:r w:rsidRPr="00E55C28">
        <w:rPr>
          <w:rFonts w:ascii="Times New Roman" w:hAnsi="Times New Roman" w:cs="Times New Roman"/>
          <w:sz w:val="24"/>
        </w:rPr>
        <w:t>e</w:t>
      </w:r>
      <w:r w:rsidRPr="00E55C28">
        <w:rPr>
          <w:rFonts w:ascii="Times New Roman" w:hAnsi="Times New Roman" w:cs="Times New Roman"/>
          <w:spacing w:val="-2"/>
          <w:sz w:val="24"/>
        </w:rPr>
        <w:t xml:space="preserve"> </w:t>
      </w:r>
      <w:r w:rsidRPr="00E55C28">
        <w:rPr>
          <w:rFonts w:ascii="Times New Roman" w:hAnsi="Times New Roman" w:cs="Times New Roman"/>
          <w:sz w:val="24"/>
        </w:rPr>
        <w:t>a</w:t>
      </w:r>
      <w:r w:rsidRPr="00E55C28">
        <w:rPr>
          <w:rFonts w:ascii="Times New Roman" w:hAnsi="Times New Roman" w:cs="Times New Roman"/>
          <w:spacing w:val="2"/>
          <w:sz w:val="24"/>
        </w:rPr>
        <w:t>m</w:t>
      </w:r>
      <w:r w:rsidRPr="00E55C28">
        <w:rPr>
          <w:rFonts w:ascii="Times New Roman" w:hAnsi="Times New Roman" w:cs="Times New Roman"/>
          <w:sz w:val="24"/>
        </w:rPr>
        <w:t>ount</w:t>
      </w:r>
      <w:r w:rsidRPr="00E55C28">
        <w:rPr>
          <w:rFonts w:ascii="Times New Roman" w:hAnsi="Times New Roman" w:cs="Times New Roman"/>
          <w:spacing w:val="-1"/>
          <w:sz w:val="24"/>
        </w:rPr>
        <w:t xml:space="preserve"> </w:t>
      </w:r>
      <w:r w:rsidRPr="00E55C28">
        <w:rPr>
          <w:rFonts w:ascii="Times New Roman" w:hAnsi="Times New Roman" w:cs="Times New Roman"/>
          <w:sz w:val="24"/>
        </w:rPr>
        <w:t>of</w:t>
      </w:r>
      <w:r w:rsidRPr="00E55C28">
        <w:rPr>
          <w:rFonts w:ascii="Times New Roman" w:hAnsi="Times New Roman" w:cs="Times New Roman"/>
          <w:spacing w:val="-2"/>
          <w:sz w:val="24"/>
        </w:rPr>
        <w:t xml:space="preserve"> </w:t>
      </w:r>
      <w:r w:rsidRPr="00E55C28">
        <w:rPr>
          <w:rFonts w:ascii="Times New Roman" w:hAnsi="Times New Roman" w:cs="Times New Roman"/>
          <w:sz w:val="24"/>
        </w:rPr>
        <w:t>sa</w:t>
      </w:r>
      <w:r w:rsidRPr="00E55C28">
        <w:rPr>
          <w:rFonts w:ascii="Times New Roman" w:hAnsi="Times New Roman" w:cs="Times New Roman"/>
          <w:spacing w:val="3"/>
          <w:sz w:val="24"/>
        </w:rPr>
        <w:t>l</w:t>
      </w:r>
      <w:r w:rsidRPr="00E55C28">
        <w:rPr>
          <w:rFonts w:ascii="Times New Roman" w:hAnsi="Times New Roman" w:cs="Times New Roman"/>
          <w:spacing w:val="-2"/>
          <w:sz w:val="24"/>
        </w:rPr>
        <w:t>e</w:t>
      </w:r>
      <w:r w:rsidRPr="00E55C28">
        <w:rPr>
          <w:rFonts w:ascii="Times New Roman" w:hAnsi="Times New Roman" w:cs="Times New Roman"/>
          <w:sz w:val="24"/>
        </w:rPr>
        <w:t>s</w:t>
      </w:r>
      <w:r w:rsidRPr="00E55C28">
        <w:rPr>
          <w:rFonts w:ascii="Times New Roman" w:hAnsi="Times New Roman" w:cs="Times New Roman"/>
          <w:spacing w:val="-2"/>
          <w:sz w:val="24"/>
        </w:rPr>
        <w:t xml:space="preserve"> </w:t>
      </w:r>
      <w:r w:rsidRPr="00E55C28">
        <w:rPr>
          <w:rFonts w:ascii="Times New Roman" w:hAnsi="Times New Roman" w:cs="Times New Roman"/>
          <w:sz w:val="24"/>
        </w:rPr>
        <w:t>she ma</w:t>
      </w:r>
      <w:r w:rsidRPr="00E55C28">
        <w:rPr>
          <w:rFonts w:ascii="Times New Roman" w:hAnsi="Times New Roman" w:cs="Times New Roman"/>
          <w:spacing w:val="2"/>
          <w:sz w:val="24"/>
        </w:rPr>
        <w:t>d</w:t>
      </w:r>
      <w:r w:rsidRPr="00E55C28">
        <w:rPr>
          <w:rFonts w:ascii="Times New Roman" w:hAnsi="Times New Roman" w:cs="Times New Roman"/>
          <w:sz w:val="24"/>
        </w:rPr>
        <w:t>e</w:t>
      </w:r>
      <w:r w:rsidRPr="00E55C28">
        <w:rPr>
          <w:rFonts w:ascii="Times New Roman" w:hAnsi="Times New Roman" w:cs="Times New Roman"/>
          <w:spacing w:val="-2"/>
          <w:sz w:val="24"/>
        </w:rPr>
        <w:t xml:space="preserve"> </w:t>
      </w:r>
      <w:r w:rsidRPr="00E55C28">
        <w:rPr>
          <w:rFonts w:ascii="Times New Roman" w:hAnsi="Times New Roman" w:cs="Times New Roman"/>
          <w:spacing w:val="2"/>
          <w:sz w:val="24"/>
        </w:rPr>
        <w:t>i</w:t>
      </w:r>
      <w:r w:rsidRPr="00E55C28">
        <w:rPr>
          <w:rFonts w:ascii="Times New Roman" w:hAnsi="Times New Roman" w:cs="Times New Roman"/>
          <w:sz w:val="24"/>
        </w:rPr>
        <w:t>n</w:t>
      </w:r>
      <w:r w:rsidRPr="00E55C28">
        <w:rPr>
          <w:rFonts w:ascii="Times New Roman" w:hAnsi="Times New Roman" w:cs="Times New Roman"/>
          <w:spacing w:val="-3"/>
          <w:sz w:val="24"/>
        </w:rPr>
        <w:t xml:space="preserve"> </w:t>
      </w:r>
      <w:r w:rsidRPr="00E55C28">
        <w:rPr>
          <w:rFonts w:ascii="Times New Roman" w:hAnsi="Times New Roman" w:cs="Times New Roman"/>
          <w:sz w:val="24"/>
        </w:rPr>
        <w:t>th</w:t>
      </w:r>
      <w:r w:rsidRPr="00E55C28">
        <w:rPr>
          <w:rFonts w:ascii="Times New Roman" w:hAnsi="Times New Roman" w:cs="Times New Roman"/>
          <w:spacing w:val="1"/>
          <w:sz w:val="24"/>
        </w:rPr>
        <w:t>a</w:t>
      </w:r>
      <w:r w:rsidRPr="00E55C28">
        <w:rPr>
          <w:rFonts w:ascii="Times New Roman" w:hAnsi="Times New Roman" w:cs="Times New Roman"/>
          <w:sz w:val="24"/>
        </w:rPr>
        <w:t>t</w:t>
      </w:r>
      <w:r w:rsidRPr="00E55C28">
        <w:rPr>
          <w:rFonts w:ascii="Times New Roman" w:hAnsi="Times New Roman" w:cs="Times New Roman"/>
          <w:spacing w:val="1"/>
          <w:sz w:val="24"/>
        </w:rPr>
        <w:t xml:space="preserve"> </w:t>
      </w:r>
      <w:r w:rsidRPr="00E55C28">
        <w:rPr>
          <w:rFonts w:ascii="Times New Roman" w:hAnsi="Times New Roman" w:cs="Times New Roman"/>
          <w:sz w:val="24"/>
        </w:rPr>
        <w:t>mo</w:t>
      </w:r>
      <w:r w:rsidRPr="00E55C28">
        <w:rPr>
          <w:rFonts w:ascii="Times New Roman" w:hAnsi="Times New Roman" w:cs="Times New Roman"/>
          <w:spacing w:val="1"/>
          <w:sz w:val="24"/>
        </w:rPr>
        <w:t>n</w:t>
      </w:r>
      <w:r w:rsidRPr="00E55C28">
        <w:rPr>
          <w:rFonts w:ascii="Times New Roman" w:hAnsi="Times New Roman" w:cs="Times New Roman"/>
          <w:sz w:val="24"/>
        </w:rPr>
        <w:t>th</w:t>
      </w:r>
      <w:r w:rsidRPr="00E55C28">
        <w:rPr>
          <w:rFonts w:ascii="Times New Roman" w:hAnsi="Times New Roman" w:cs="Times New Roman"/>
          <w:sz w:val="24"/>
        </w:rPr>
        <w:tab/>
      </w:r>
      <w:r w:rsidRPr="00E55C28">
        <w:rPr>
          <w:rFonts w:ascii="Times New Roman" w:hAnsi="Times New Roman" w:cs="Times New Roman"/>
          <w:spacing w:val="-1"/>
          <w:sz w:val="24"/>
        </w:rPr>
        <w:t>(</w:t>
      </w:r>
      <w:r w:rsidRPr="00E55C28">
        <w:rPr>
          <w:rFonts w:ascii="Times New Roman" w:hAnsi="Times New Roman" w:cs="Times New Roman"/>
          <w:sz w:val="24"/>
        </w:rPr>
        <w:t>4</w:t>
      </w:r>
      <w:r w:rsidRPr="00E55C28">
        <w:rPr>
          <w:rFonts w:ascii="Times New Roman" w:hAnsi="Times New Roman" w:cs="Times New Roman"/>
          <w:spacing w:val="-9"/>
          <w:sz w:val="24"/>
        </w:rPr>
        <w:t xml:space="preserve"> </w:t>
      </w:r>
      <w:r w:rsidRPr="00E55C28">
        <w:rPr>
          <w:rFonts w:ascii="Times New Roman" w:hAnsi="Times New Roman" w:cs="Times New Roman"/>
          <w:spacing w:val="-1"/>
          <w:sz w:val="24"/>
        </w:rPr>
        <w:t>m</w:t>
      </w:r>
      <w:r w:rsidRPr="00E55C28">
        <w:rPr>
          <w:rFonts w:ascii="Times New Roman" w:hAnsi="Times New Roman" w:cs="Times New Roman"/>
          <w:spacing w:val="3"/>
          <w:sz w:val="24"/>
        </w:rPr>
        <w:t>a</w:t>
      </w:r>
      <w:r w:rsidRPr="00E55C28">
        <w:rPr>
          <w:rFonts w:ascii="Times New Roman" w:hAnsi="Times New Roman" w:cs="Times New Roman"/>
          <w:spacing w:val="-1"/>
          <w:sz w:val="24"/>
        </w:rPr>
        <w:t>r</w:t>
      </w:r>
      <w:r w:rsidRPr="00E55C28">
        <w:rPr>
          <w:rFonts w:ascii="Times New Roman" w:hAnsi="Times New Roman" w:cs="Times New Roman"/>
          <w:sz w:val="24"/>
        </w:rPr>
        <w:t>ks)</w:t>
      </w:r>
    </w:p>
    <w:p w14:paraId="20F73680"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46F27F4D"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600A8CA8"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0FC2E126"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424439A9"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4E64CD7A"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0C2BAD4C"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02A3E646"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64C5BE9B" w14:textId="77777777" w:rsidR="002F79FF"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112E1C7A" w14:textId="77777777" w:rsidR="002F79FF" w:rsidRPr="00E55C28" w:rsidRDefault="002F79FF" w:rsidP="002F79FF">
      <w:pPr>
        <w:pStyle w:val="BodyText"/>
        <w:tabs>
          <w:tab w:val="left" w:pos="820"/>
          <w:tab w:val="left" w:pos="9462"/>
        </w:tabs>
        <w:kinsoku w:val="0"/>
        <w:overflowPunct w:val="0"/>
        <w:spacing w:line="235" w:lineRule="exact"/>
        <w:jc w:val="both"/>
        <w:rPr>
          <w:rFonts w:ascii="Times New Roman" w:hAnsi="Times New Roman" w:cs="Times New Roman"/>
          <w:sz w:val="24"/>
        </w:rPr>
      </w:pPr>
    </w:p>
    <w:p w14:paraId="31072879" w14:textId="77777777" w:rsidR="00E55C28" w:rsidRPr="00E55C28" w:rsidRDefault="00E55C28" w:rsidP="00E55C28">
      <w:pPr>
        <w:pStyle w:val="BodyText"/>
        <w:numPr>
          <w:ilvl w:val="1"/>
          <w:numId w:val="15"/>
        </w:numPr>
        <w:tabs>
          <w:tab w:val="left" w:pos="820"/>
        </w:tabs>
        <w:kinsoku w:val="0"/>
        <w:overflowPunct w:val="0"/>
        <w:spacing w:line="235" w:lineRule="exact"/>
        <w:ind w:left="820"/>
        <w:jc w:val="both"/>
        <w:rPr>
          <w:rFonts w:ascii="Times New Roman" w:hAnsi="Times New Roman" w:cs="Times New Roman"/>
          <w:sz w:val="24"/>
        </w:rPr>
      </w:pPr>
      <w:r w:rsidRPr="00E55C28">
        <w:rPr>
          <w:rFonts w:ascii="Times New Roman" w:hAnsi="Times New Roman" w:cs="Times New Roman"/>
          <w:sz w:val="24"/>
        </w:rPr>
        <w:t>If</w:t>
      </w:r>
      <w:r w:rsidRPr="00E55C28">
        <w:rPr>
          <w:rFonts w:ascii="Times New Roman" w:hAnsi="Times New Roman" w:cs="Times New Roman"/>
          <w:spacing w:val="10"/>
          <w:sz w:val="24"/>
        </w:rPr>
        <w:t xml:space="preserve"> </w:t>
      </w:r>
      <w:r w:rsidRPr="00E55C28">
        <w:rPr>
          <w:rFonts w:ascii="Times New Roman" w:hAnsi="Times New Roman" w:cs="Times New Roman"/>
          <w:sz w:val="24"/>
        </w:rPr>
        <w:t>the</w:t>
      </w:r>
      <w:r w:rsidRPr="00E55C28">
        <w:rPr>
          <w:rFonts w:ascii="Times New Roman" w:hAnsi="Times New Roman" w:cs="Times New Roman"/>
          <w:spacing w:val="10"/>
          <w:sz w:val="24"/>
        </w:rPr>
        <w:t xml:space="preserve"> </w:t>
      </w:r>
      <w:r w:rsidRPr="00E55C28">
        <w:rPr>
          <w:rFonts w:ascii="Times New Roman" w:hAnsi="Times New Roman" w:cs="Times New Roman"/>
          <w:spacing w:val="1"/>
          <w:sz w:val="24"/>
        </w:rPr>
        <w:t>t</w:t>
      </w:r>
      <w:r w:rsidRPr="00E55C28">
        <w:rPr>
          <w:rFonts w:ascii="Times New Roman" w:hAnsi="Times New Roman" w:cs="Times New Roman"/>
          <w:sz w:val="24"/>
        </w:rPr>
        <w:t>otal</w:t>
      </w:r>
      <w:r w:rsidRPr="00E55C28">
        <w:rPr>
          <w:rFonts w:ascii="Times New Roman" w:hAnsi="Times New Roman" w:cs="Times New Roman"/>
          <w:spacing w:val="11"/>
          <w:sz w:val="24"/>
        </w:rPr>
        <w:t xml:space="preserve"> </w:t>
      </w:r>
      <w:r w:rsidRPr="00E55C28">
        <w:rPr>
          <w:rFonts w:ascii="Times New Roman" w:hAnsi="Times New Roman" w:cs="Times New Roman"/>
          <w:sz w:val="24"/>
        </w:rPr>
        <w:t>sal</w:t>
      </w:r>
      <w:r w:rsidRPr="00E55C28">
        <w:rPr>
          <w:rFonts w:ascii="Times New Roman" w:hAnsi="Times New Roman" w:cs="Times New Roman"/>
          <w:spacing w:val="-2"/>
          <w:sz w:val="24"/>
        </w:rPr>
        <w:t>e</w:t>
      </w:r>
      <w:r w:rsidRPr="00E55C28">
        <w:rPr>
          <w:rFonts w:ascii="Times New Roman" w:hAnsi="Times New Roman" w:cs="Times New Roman"/>
          <w:sz w:val="24"/>
        </w:rPr>
        <w:t>s</w:t>
      </w:r>
      <w:r w:rsidRPr="00E55C28">
        <w:rPr>
          <w:rFonts w:ascii="Times New Roman" w:hAnsi="Times New Roman" w:cs="Times New Roman"/>
          <w:spacing w:val="12"/>
          <w:sz w:val="24"/>
        </w:rPr>
        <w:t xml:space="preserve"> </w:t>
      </w:r>
      <w:r w:rsidRPr="00E55C28">
        <w:rPr>
          <w:rFonts w:ascii="Times New Roman" w:hAnsi="Times New Roman" w:cs="Times New Roman"/>
          <w:sz w:val="24"/>
        </w:rPr>
        <w:t>in</w:t>
      </w:r>
      <w:r w:rsidRPr="00E55C28">
        <w:rPr>
          <w:rFonts w:ascii="Times New Roman" w:hAnsi="Times New Roman" w:cs="Times New Roman"/>
          <w:spacing w:val="9"/>
          <w:sz w:val="24"/>
        </w:rPr>
        <w:t xml:space="preserve"> </w:t>
      </w:r>
      <w:r w:rsidRPr="00E55C28">
        <w:rPr>
          <w:rFonts w:ascii="Times New Roman" w:hAnsi="Times New Roman" w:cs="Times New Roman"/>
          <w:sz w:val="24"/>
        </w:rPr>
        <w:t>the</w:t>
      </w:r>
      <w:r w:rsidRPr="00E55C28">
        <w:rPr>
          <w:rFonts w:ascii="Times New Roman" w:hAnsi="Times New Roman" w:cs="Times New Roman"/>
          <w:spacing w:val="13"/>
          <w:sz w:val="24"/>
        </w:rPr>
        <w:t xml:space="preserve"> </w:t>
      </w:r>
      <w:r w:rsidRPr="00E55C28">
        <w:rPr>
          <w:rFonts w:ascii="Times New Roman" w:hAnsi="Times New Roman" w:cs="Times New Roman"/>
          <w:sz w:val="24"/>
        </w:rPr>
        <w:t>m</w:t>
      </w:r>
      <w:r w:rsidRPr="00E55C28">
        <w:rPr>
          <w:rFonts w:ascii="Times New Roman" w:hAnsi="Times New Roman" w:cs="Times New Roman"/>
          <w:spacing w:val="1"/>
          <w:sz w:val="24"/>
        </w:rPr>
        <w:t>on</w:t>
      </w:r>
      <w:r w:rsidRPr="00E55C28">
        <w:rPr>
          <w:rFonts w:ascii="Times New Roman" w:hAnsi="Times New Roman" w:cs="Times New Roman"/>
          <w:sz w:val="24"/>
        </w:rPr>
        <w:t>th</w:t>
      </w:r>
      <w:r w:rsidRPr="00E55C28">
        <w:rPr>
          <w:rFonts w:ascii="Times New Roman" w:hAnsi="Times New Roman" w:cs="Times New Roman"/>
          <w:spacing w:val="11"/>
          <w:sz w:val="24"/>
        </w:rPr>
        <w:t xml:space="preserve"> </w:t>
      </w:r>
      <w:r w:rsidRPr="00E55C28">
        <w:rPr>
          <w:rFonts w:ascii="Times New Roman" w:hAnsi="Times New Roman" w:cs="Times New Roman"/>
          <w:spacing w:val="4"/>
          <w:sz w:val="24"/>
        </w:rPr>
        <w:t>o</w:t>
      </w:r>
      <w:r w:rsidRPr="00E55C28">
        <w:rPr>
          <w:rFonts w:ascii="Times New Roman" w:hAnsi="Times New Roman" w:cs="Times New Roman"/>
          <w:sz w:val="24"/>
        </w:rPr>
        <w:t>f</w:t>
      </w:r>
      <w:r w:rsidRPr="00E55C28">
        <w:rPr>
          <w:rFonts w:ascii="Times New Roman" w:hAnsi="Times New Roman" w:cs="Times New Roman"/>
          <w:spacing w:val="11"/>
          <w:sz w:val="24"/>
        </w:rPr>
        <w:t xml:space="preserve"> </w:t>
      </w:r>
      <w:r w:rsidRPr="00E55C28">
        <w:rPr>
          <w:rFonts w:ascii="Times New Roman" w:hAnsi="Times New Roman" w:cs="Times New Roman"/>
          <w:sz w:val="24"/>
        </w:rPr>
        <w:t>F</w:t>
      </w:r>
      <w:r w:rsidRPr="00E55C28">
        <w:rPr>
          <w:rFonts w:ascii="Times New Roman" w:hAnsi="Times New Roman" w:cs="Times New Roman"/>
          <w:spacing w:val="1"/>
          <w:sz w:val="24"/>
        </w:rPr>
        <w:t>e</w:t>
      </w:r>
      <w:r w:rsidRPr="00E55C28">
        <w:rPr>
          <w:rFonts w:ascii="Times New Roman" w:hAnsi="Times New Roman" w:cs="Times New Roman"/>
          <w:spacing w:val="-2"/>
          <w:sz w:val="24"/>
        </w:rPr>
        <w:t>b</w:t>
      </w:r>
      <w:r w:rsidRPr="00E55C28">
        <w:rPr>
          <w:rFonts w:ascii="Times New Roman" w:hAnsi="Times New Roman" w:cs="Times New Roman"/>
          <w:spacing w:val="-1"/>
          <w:sz w:val="24"/>
        </w:rPr>
        <w:t>r</w:t>
      </w:r>
      <w:r w:rsidRPr="00E55C28">
        <w:rPr>
          <w:rFonts w:ascii="Times New Roman" w:hAnsi="Times New Roman" w:cs="Times New Roman"/>
          <w:sz w:val="24"/>
        </w:rPr>
        <w:t>u</w:t>
      </w:r>
      <w:r w:rsidRPr="00E55C28">
        <w:rPr>
          <w:rFonts w:ascii="Times New Roman" w:hAnsi="Times New Roman" w:cs="Times New Roman"/>
          <w:spacing w:val="1"/>
          <w:sz w:val="24"/>
        </w:rPr>
        <w:t>a</w:t>
      </w:r>
      <w:r w:rsidRPr="00E55C28">
        <w:rPr>
          <w:rFonts w:ascii="Times New Roman" w:hAnsi="Times New Roman" w:cs="Times New Roman"/>
          <w:spacing w:val="-1"/>
          <w:sz w:val="24"/>
        </w:rPr>
        <w:t>r</w:t>
      </w:r>
      <w:r w:rsidRPr="00E55C28">
        <w:rPr>
          <w:rFonts w:ascii="Times New Roman" w:hAnsi="Times New Roman" w:cs="Times New Roman"/>
          <w:sz w:val="24"/>
        </w:rPr>
        <w:t>y</w:t>
      </w:r>
      <w:r w:rsidRPr="00E55C28">
        <w:rPr>
          <w:rFonts w:ascii="Times New Roman" w:hAnsi="Times New Roman" w:cs="Times New Roman"/>
          <w:spacing w:val="11"/>
          <w:sz w:val="24"/>
        </w:rPr>
        <w:t xml:space="preserve"> </w:t>
      </w:r>
      <w:r w:rsidRPr="00E55C28">
        <w:rPr>
          <w:rFonts w:ascii="Times New Roman" w:hAnsi="Times New Roman" w:cs="Times New Roman"/>
          <w:spacing w:val="3"/>
          <w:sz w:val="24"/>
        </w:rPr>
        <w:t>a</w:t>
      </w:r>
      <w:r w:rsidRPr="00E55C28">
        <w:rPr>
          <w:rFonts w:ascii="Times New Roman" w:hAnsi="Times New Roman" w:cs="Times New Roman"/>
          <w:spacing w:val="-1"/>
          <w:sz w:val="24"/>
        </w:rPr>
        <w:t>n</w:t>
      </w:r>
      <w:r w:rsidRPr="00E55C28">
        <w:rPr>
          <w:rFonts w:ascii="Times New Roman" w:hAnsi="Times New Roman" w:cs="Times New Roman"/>
          <w:sz w:val="24"/>
        </w:rPr>
        <w:t>d</w:t>
      </w:r>
      <w:r w:rsidRPr="00E55C28">
        <w:rPr>
          <w:rFonts w:ascii="Times New Roman" w:hAnsi="Times New Roman" w:cs="Times New Roman"/>
          <w:spacing w:val="11"/>
          <w:sz w:val="24"/>
        </w:rPr>
        <w:t xml:space="preserve"> </w:t>
      </w:r>
      <w:r w:rsidRPr="00E55C28">
        <w:rPr>
          <w:rFonts w:ascii="Times New Roman" w:hAnsi="Times New Roman" w:cs="Times New Roman"/>
          <w:sz w:val="24"/>
        </w:rPr>
        <w:t>Ma</w:t>
      </w:r>
      <w:r w:rsidRPr="00E55C28">
        <w:rPr>
          <w:rFonts w:ascii="Times New Roman" w:hAnsi="Times New Roman" w:cs="Times New Roman"/>
          <w:spacing w:val="-1"/>
          <w:sz w:val="24"/>
        </w:rPr>
        <w:t>r</w:t>
      </w:r>
      <w:r w:rsidRPr="00E55C28">
        <w:rPr>
          <w:rFonts w:ascii="Times New Roman" w:hAnsi="Times New Roman" w:cs="Times New Roman"/>
          <w:sz w:val="24"/>
        </w:rPr>
        <w:t>ch</w:t>
      </w:r>
      <w:r w:rsidRPr="00E55C28">
        <w:rPr>
          <w:rFonts w:ascii="Times New Roman" w:hAnsi="Times New Roman" w:cs="Times New Roman"/>
          <w:spacing w:val="11"/>
          <w:sz w:val="24"/>
        </w:rPr>
        <w:t xml:space="preserve"> </w:t>
      </w:r>
      <w:r w:rsidRPr="00E55C28">
        <w:rPr>
          <w:rFonts w:ascii="Times New Roman" w:hAnsi="Times New Roman" w:cs="Times New Roman"/>
          <w:spacing w:val="2"/>
          <w:sz w:val="24"/>
        </w:rPr>
        <w:t>i</w:t>
      </w:r>
      <w:r w:rsidRPr="00E55C28">
        <w:rPr>
          <w:rFonts w:ascii="Times New Roman" w:hAnsi="Times New Roman" w:cs="Times New Roman"/>
          <w:spacing w:val="-1"/>
          <w:sz w:val="24"/>
        </w:rPr>
        <w:t>n</w:t>
      </w:r>
      <w:r w:rsidRPr="00E55C28">
        <w:rPr>
          <w:rFonts w:ascii="Times New Roman" w:hAnsi="Times New Roman" w:cs="Times New Roman"/>
          <w:sz w:val="24"/>
        </w:rPr>
        <w:t>c</w:t>
      </w:r>
      <w:r w:rsidRPr="00E55C28">
        <w:rPr>
          <w:rFonts w:ascii="Times New Roman" w:hAnsi="Times New Roman" w:cs="Times New Roman"/>
          <w:spacing w:val="-1"/>
          <w:sz w:val="24"/>
        </w:rPr>
        <w:t>r</w:t>
      </w:r>
      <w:r w:rsidRPr="00E55C28">
        <w:rPr>
          <w:rFonts w:ascii="Times New Roman" w:hAnsi="Times New Roman" w:cs="Times New Roman"/>
          <w:spacing w:val="-2"/>
          <w:sz w:val="24"/>
        </w:rPr>
        <w:t>e</w:t>
      </w:r>
      <w:r w:rsidRPr="00E55C28">
        <w:rPr>
          <w:rFonts w:ascii="Times New Roman" w:hAnsi="Times New Roman" w:cs="Times New Roman"/>
          <w:sz w:val="24"/>
        </w:rPr>
        <w:t>a</w:t>
      </w:r>
      <w:r w:rsidRPr="00E55C28">
        <w:rPr>
          <w:rFonts w:ascii="Times New Roman" w:hAnsi="Times New Roman" w:cs="Times New Roman"/>
          <w:spacing w:val="3"/>
          <w:sz w:val="24"/>
        </w:rPr>
        <w:t>s</w:t>
      </w:r>
      <w:r w:rsidRPr="00E55C28">
        <w:rPr>
          <w:rFonts w:ascii="Times New Roman" w:hAnsi="Times New Roman" w:cs="Times New Roman"/>
          <w:spacing w:val="-2"/>
          <w:sz w:val="24"/>
        </w:rPr>
        <w:t>e</w:t>
      </w:r>
      <w:r w:rsidRPr="00E55C28">
        <w:rPr>
          <w:rFonts w:ascii="Times New Roman" w:hAnsi="Times New Roman" w:cs="Times New Roman"/>
          <w:sz w:val="24"/>
        </w:rPr>
        <w:t>d</w:t>
      </w:r>
      <w:r w:rsidRPr="00E55C28">
        <w:rPr>
          <w:rFonts w:ascii="Times New Roman" w:hAnsi="Times New Roman" w:cs="Times New Roman"/>
          <w:spacing w:val="11"/>
          <w:sz w:val="24"/>
        </w:rPr>
        <w:t xml:space="preserve"> </w:t>
      </w:r>
      <w:r w:rsidRPr="00E55C28">
        <w:rPr>
          <w:rFonts w:ascii="Times New Roman" w:hAnsi="Times New Roman" w:cs="Times New Roman"/>
          <w:spacing w:val="-2"/>
          <w:sz w:val="24"/>
        </w:rPr>
        <w:t>b</w:t>
      </w:r>
      <w:r w:rsidRPr="00E55C28">
        <w:rPr>
          <w:rFonts w:ascii="Times New Roman" w:hAnsi="Times New Roman" w:cs="Times New Roman"/>
          <w:sz w:val="24"/>
        </w:rPr>
        <w:t>y</w:t>
      </w:r>
      <w:r w:rsidRPr="00E55C28">
        <w:rPr>
          <w:rFonts w:ascii="Times New Roman" w:hAnsi="Times New Roman" w:cs="Times New Roman"/>
          <w:spacing w:val="13"/>
          <w:sz w:val="24"/>
        </w:rPr>
        <w:t xml:space="preserve"> </w:t>
      </w:r>
      <w:r w:rsidRPr="00E55C28">
        <w:rPr>
          <w:rFonts w:ascii="Times New Roman" w:hAnsi="Times New Roman" w:cs="Times New Roman"/>
          <w:sz w:val="24"/>
        </w:rPr>
        <w:t>18%</w:t>
      </w:r>
      <w:r w:rsidRPr="00E55C28">
        <w:rPr>
          <w:rFonts w:ascii="Times New Roman" w:hAnsi="Times New Roman" w:cs="Times New Roman"/>
          <w:spacing w:val="11"/>
          <w:sz w:val="24"/>
        </w:rPr>
        <w:t xml:space="preserve"> </w:t>
      </w:r>
      <w:r w:rsidRPr="00E55C28">
        <w:rPr>
          <w:rFonts w:ascii="Times New Roman" w:hAnsi="Times New Roman" w:cs="Times New Roman"/>
          <w:sz w:val="24"/>
        </w:rPr>
        <w:t>a</w:t>
      </w:r>
      <w:r w:rsidRPr="00E55C28">
        <w:rPr>
          <w:rFonts w:ascii="Times New Roman" w:hAnsi="Times New Roman" w:cs="Times New Roman"/>
          <w:spacing w:val="-1"/>
          <w:sz w:val="24"/>
        </w:rPr>
        <w:t>n</w:t>
      </w:r>
      <w:r w:rsidRPr="00E55C28">
        <w:rPr>
          <w:rFonts w:ascii="Times New Roman" w:hAnsi="Times New Roman" w:cs="Times New Roman"/>
          <w:sz w:val="24"/>
        </w:rPr>
        <w:t>d</w:t>
      </w:r>
      <w:r w:rsidRPr="00E55C28">
        <w:rPr>
          <w:rFonts w:ascii="Times New Roman" w:hAnsi="Times New Roman" w:cs="Times New Roman"/>
          <w:spacing w:val="14"/>
          <w:sz w:val="24"/>
        </w:rPr>
        <w:t xml:space="preserve"> </w:t>
      </w:r>
      <w:r w:rsidRPr="00E55C28">
        <w:rPr>
          <w:rFonts w:ascii="Times New Roman" w:hAnsi="Times New Roman" w:cs="Times New Roman"/>
          <w:sz w:val="24"/>
        </w:rPr>
        <w:t>th</w:t>
      </w:r>
      <w:r w:rsidRPr="00E55C28">
        <w:rPr>
          <w:rFonts w:ascii="Times New Roman" w:hAnsi="Times New Roman" w:cs="Times New Roman"/>
          <w:spacing w:val="1"/>
          <w:sz w:val="24"/>
        </w:rPr>
        <w:t>e</w:t>
      </w:r>
      <w:r w:rsidRPr="00E55C28">
        <w:rPr>
          <w:rFonts w:ascii="Times New Roman" w:hAnsi="Times New Roman" w:cs="Times New Roman"/>
          <w:sz w:val="24"/>
        </w:rPr>
        <w:t>n</w:t>
      </w:r>
      <w:r w:rsidRPr="00E55C28">
        <w:rPr>
          <w:rFonts w:ascii="Times New Roman" w:hAnsi="Times New Roman" w:cs="Times New Roman"/>
          <w:spacing w:val="12"/>
          <w:sz w:val="24"/>
        </w:rPr>
        <w:t xml:space="preserve"> </w:t>
      </w:r>
      <w:r w:rsidRPr="00E55C28">
        <w:rPr>
          <w:rFonts w:ascii="Times New Roman" w:hAnsi="Times New Roman" w:cs="Times New Roman"/>
          <w:sz w:val="24"/>
        </w:rPr>
        <w:t>d</w:t>
      </w:r>
      <w:r w:rsidRPr="00E55C28">
        <w:rPr>
          <w:rFonts w:ascii="Times New Roman" w:hAnsi="Times New Roman" w:cs="Times New Roman"/>
          <w:spacing w:val="-1"/>
          <w:sz w:val="24"/>
        </w:rPr>
        <w:t>r</w:t>
      </w:r>
      <w:r w:rsidRPr="00E55C28">
        <w:rPr>
          <w:rFonts w:ascii="Times New Roman" w:hAnsi="Times New Roman" w:cs="Times New Roman"/>
          <w:sz w:val="24"/>
        </w:rPr>
        <w:t>o</w:t>
      </w:r>
      <w:r w:rsidRPr="00E55C28">
        <w:rPr>
          <w:rFonts w:ascii="Times New Roman" w:hAnsi="Times New Roman" w:cs="Times New Roman"/>
          <w:spacing w:val="1"/>
          <w:sz w:val="24"/>
        </w:rPr>
        <w:t>p</w:t>
      </w:r>
      <w:r w:rsidRPr="00E55C28">
        <w:rPr>
          <w:rFonts w:ascii="Times New Roman" w:hAnsi="Times New Roman" w:cs="Times New Roman"/>
          <w:sz w:val="24"/>
        </w:rPr>
        <w:t>ped</w:t>
      </w:r>
      <w:r w:rsidRPr="00E55C28">
        <w:rPr>
          <w:rFonts w:ascii="Times New Roman" w:hAnsi="Times New Roman" w:cs="Times New Roman"/>
          <w:spacing w:val="11"/>
          <w:sz w:val="24"/>
        </w:rPr>
        <w:t xml:space="preserve"> </w:t>
      </w:r>
      <w:r w:rsidRPr="00E55C28">
        <w:rPr>
          <w:rFonts w:ascii="Times New Roman" w:hAnsi="Times New Roman" w:cs="Times New Roman"/>
          <w:spacing w:val="-2"/>
          <w:sz w:val="24"/>
        </w:rPr>
        <w:t>b</w:t>
      </w:r>
      <w:r w:rsidRPr="00E55C28">
        <w:rPr>
          <w:rFonts w:ascii="Times New Roman" w:hAnsi="Times New Roman" w:cs="Times New Roman"/>
          <w:sz w:val="24"/>
        </w:rPr>
        <w:t>y</w:t>
      </w:r>
      <w:r w:rsidRPr="00E55C28">
        <w:rPr>
          <w:rFonts w:ascii="Times New Roman" w:hAnsi="Times New Roman" w:cs="Times New Roman"/>
          <w:spacing w:val="11"/>
          <w:sz w:val="24"/>
        </w:rPr>
        <w:t xml:space="preserve"> </w:t>
      </w:r>
      <w:r w:rsidRPr="00E55C28">
        <w:rPr>
          <w:rFonts w:ascii="Times New Roman" w:hAnsi="Times New Roman" w:cs="Times New Roman"/>
          <w:spacing w:val="2"/>
          <w:sz w:val="24"/>
        </w:rPr>
        <w:t>2</w:t>
      </w:r>
      <w:r w:rsidRPr="00E55C28">
        <w:rPr>
          <w:rFonts w:ascii="Times New Roman" w:hAnsi="Times New Roman" w:cs="Times New Roman"/>
          <w:sz w:val="24"/>
        </w:rPr>
        <w:t>5%</w:t>
      </w:r>
      <w:r w:rsidRPr="00E55C28">
        <w:rPr>
          <w:rFonts w:ascii="Times New Roman" w:hAnsi="Times New Roman" w:cs="Times New Roman"/>
          <w:spacing w:val="11"/>
          <w:sz w:val="24"/>
        </w:rPr>
        <w:t xml:space="preserve"> </w:t>
      </w:r>
      <w:r w:rsidRPr="00E55C28">
        <w:rPr>
          <w:rFonts w:ascii="Times New Roman" w:hAnsi="Times New Roman" w:cs="Times New Roman"/>
          <w:spacing w:val="1"/>
          <w:sz w:val="24"/>
        </w:rPr>
        <w:t>r</w:t>
      </w:r>
      <w:r w:rsidRPr="00E55C28">
        <w:rPr>
          <w:rFonts w:ascii="Times New Roman" w:hAnsi="Times New Roman" w:cs="Times New Roman"/>
          <w:spacing w:val="-2"/>
          <w:sz w:val="24"/>
        </w:rPr>
        <w:t>e</w:t>
      </w:r>
      <w:r w:rsidRPr="00E55C28">
        <w:rPr>
          <w:rFonts w:ascii="Times New Roman" w:hAnsi="Times New Roman" w:cs="Times New Roman"/>
          <w:sz w:val="24"/>
        </w:rPr>
        <w:t>s</w:t>
      </w:r>
      <w:r w:rsidRPr="00E55C28">
        <w:rPr>
          <w:rFonts w:ascii="Times New Roman" w:hAnsi="Times New Roman" w:cs="Times New Roman"/>
          <w:spacing w:val="1"/>
          <w:sz w:val="24"/>
        </w:rPr>
        <w:t>p</w:t>
      </w:r>
      <w:r w:rsidRPr="00E55C28">
        <w:rPr>
          <w:rFonts w:ascii="Times New Roman" w:hAnsi="Times New Roman" w:cs="Times New Roman"/>
          <w:spacing w:val="-2"/>
          <w:sz w:val="24"/>
        </w:rPr>
        <w:t>e</w:t>
      </w:r>
      <w:r w:rsidRPr="00E55C28">
        <w:rPr>
          <w:rFonts w:ascii="Times New Roman" w:hAnsi="Times New Roman" w:cs="Times New Roman"/>
          <w:sz w:val="24"/>
        </w:rPr>
        <w:t>ctiv</w:t>
      </w:r>
      <w:r w:rsidRPr="00E55C28">
        <w:rPr>
          <w:rFonts w:ascii="Times New Roman" w:hAnsi="Times New Roman" w:cs="Times New Roman"/>
          <w:spacing w:val="1"/>
          <w:sz w:val="24"/>
        </w:rPr>
        <w:t>e</w:t>
      </w:r>
      <w:r w:rsidRPr="00E55C28">
        <w:rPr>
          <w:rFonts w:ascii="Times New Roman" w:hAnsi="Times New Roman" w:cs="Times New Roman"/>
          <w:sz w:val="24"/>
        </w:rPr>
        <w:t>ly.</w:t>
      </w:r>
    </w:p>
    <w:p w14:paraId="7AA86D9D" w14:textId="77777777" w:rsidR="00E55C28" w:rsidRPr="00E55C28" w:rsidRDefault="00E55C28" w:rsidP="00E55C28">
      <w:pPr>
        <w:pStyle w:val="BodyText"/>
        <w:kinsoku w:val="0"/>
        <w:overflowPunct w:val="0"/>
        <w:spacing w:line="233" w:lineRule="exact"/>
        <w:ind w:left="820"/>
        <w:jc w:val="both"/>
        <w:rPr>
          <w:rFonts w:ascii="Times New Roman" w:hAnsi="Times New Roman" w:cs="Times New Roman"/>
          <w:sz w:val="24"/>
        </w:rPr>
      </w:pPr>
      <w:r w:rsidRPr="00E55C28">
        <w:rPr>
          <w:rFonts w:ascii="Times New Roman" w:hAnsi="Times New Roman" w:cs="Times New Roman"/>
          <w:sz w:val="24"/>
        </w:rPr>
        <w:t>Calcu</w:t>
      </w:r>
      <w:r w:rsidRPr="00E55C28">
        <w:rPr>
          <w:rFonts w:ascii="Times New Roman" w:hAnsi="Times New Roman" w:cs="Times New Roman"/>
          <w:spacing w:val="-1"/>
          <w:sz w:val="24"/>
        </w:rPr>
        <w:t>l</w:t>
      </w:r>
      <w:r w:rsidRPr="00E55C28">
        <w:rPr>
          <w:rFonts w:ascii="Times New Roman" w:hAnsi="Times New Roman" w:cs="Times New Roman"/>
          <w:sz w:val="24"/>
        </w:rPr>
        <w:t>ate</w:t>
      </w:r>
    </w:p>
    <w:p w14:paraId="2A822110" w14:textId="77777777" w:rsidR="00E55C28" w:rsidRDefault="00E55C28" w:rsidP="00E55C28">
      <w:pPr>
        <w:pStyle w:val="BodyText"/>
        <w:numPr>
          <w:ilvl w:val="2"/>
          <w:numId w:val="15"/>
        </w:numPr>
        <w:tabs>
          <w:tab w:val="left" w:pos="1084"/>
          <w:tab w:val="left" w:pos="9462"/>
        </w:tabs>
        <w:kinsoku w:val="0"/>
        <w:overflowPunct w:val="0"/>
        <w:spacing w:line="235" w:lineRule="exact"/>
        <w:ind w:left="1084"/>
        <w:jc w:val="both"/>
        <w:rPr>
          <w:rFonts w:ascii="Times New Roman" w:hAnsi="Times New Roman" w:cs="Times New Roman"/>
          <w:sz w:val="24"/>
        </w:rPr>
      </w:pPr>
      <w:r w:rsidRPr="00E55C28">
        <w:rPr>
          <w:rFonts w:ascii="Times New Roman" w:hAnsi="Times New Roman" w:cs="Times New Roman"/>
          <w:spacing w:val="-2"/>
          <w:sz w:val="24"/>
        </w:rPr>
        <w:t>J</w:t>
      </w:r>
      <w:r w:rsidRPr="00E55C28">
        <w:rPr>
          <w:rFonts w:ascii="Times New Roman" w:hAnsi="Times New Roman" w:cs="Times New Roman"/>
          <w:spacing w:val="1"/>
          <w:sz w:val="24"/>
        </w:rPr>
        <w:t>ane</w:t>
      </w:r>
      <w:r w:rsidRPr="00E55C28">
        <w:rPr>
          <w:rFonts w:ascii="Times New Roman" w:hAnsi="Times New Roman" w:cs="Times New Roman"/>
          <w:spacing w:val="-1"/>
          <w:sz w:val="24"/>
        </w:rPr>
        <w:t>’</w:t>
      </w:r>
      <w:r w:rsidRPr="00E55C28">
        <w:rPr>
          <w:rFonts w:ascii="Times New Roman" w:hAnsi="Times New Roman" w:cs="Times New Roman"/>
          <w:sz w:val="24"/>
        </w:rPr>
        <w:t>s</w:t>
      </w:r>
      <w:r w:rsidRPr="00E55C28">
        <w:rPr>
          <w:rFonts w:ascii="Times New Roman" w:hAnsi="Times New Roman" w:cs="Times New Roman"/>
          <w:spacing w:val="-2"/>
          <w:sz w:val="24"/>
        </w:rPr>
        <w:t xml:space="preserve"> </w:t>
      </w:r>
      <w:r w:rsidRPr="00E55C28">
        <w:rPr>
          <w:rFonts w:ascii="Times New Roman" w:hAnsi="Times New Roman" w:cs="Times New Roman"/>
          <w:sz w:val="24"/>
        </w:rPr>
        <w:t>com</w:t>
      </w:r>
      <w:r w:rsidRPr="00E55C28">
        <w:rPr>
          <w:rFonts w:ascii="Times New Roman" w:hAnsi="Times New Roman" w:cs="Times New Roman"/>
          <w:spacing w:val="1"/>
          <w:sz w:val="24"/>
        </w:rPr>
        <w:t>m</w:t>
      </w:r>
      <w:r w:rsidRPr="00E55C28">
        <w:rPr>
          <w:rFonts w:ascii="Times New Roman" w:hAnsi="Times New Roman" w:cs="Times New Roman"/>
          <w:sz w:val="24"/>
        </w:rPr>
        <w:t>is</w:t>
      </w:r>
      <w:r w:rsidRPr="00E55C28">
        <w:rPr>
          <w:rFonts w:ascii="Times New Roman" w:hAnsi="Times New Roman" w:cs="Times New Roman"/>
          <w:spacing w:val="1"/>
          <w:sz w:val="24"/>
        </w:rPr>
        <w:t>s</w:t>
      </w:r>
      <w:r w:rsidRPr="00E55C28">
        <w:rPr>
          <w:rFonts w:ascii="Times New Roman" w:hAnsi="Times New Roman" w:cs="Times New Roman"/>
          <w:sz w:val="24"/>
        </w:rPr>
        <w:t>ion in the</w:t>
      </w:r>
      <w:r w:rsidRPr="00E55C28">
        <w:rPr>
          <w:rFonts w:ascii="Times New Roman" w:hAnsi="Times New Roman" w:cs="Times New Roman"/>
          <w:spacing w:val="1"/>
          <w:sz w:val="24"/>
        </w:rPr>
        <w:t xml:space="preserve"> </w:t>
      </w:r>
      <w:r w:rsidRPr="00E55C28">
        <w:rPr>
          <w:rFonts w:ascii="Times New Roman" w:hAnsi="Times New Roman" w:cs="Times New Roman"/>
          <w:sz w:val="24"/>
        </w:rPr>
        <w:t>mo</w:t>
      </w:r>
      <w:r w:rsidRPr="00E55C28">
        <w:rPr>
          <w:rFonts w:ascii="Times New Roman" w:hAnsi="Times New Roman" w:cs="Times New Roman"/>
          <w:spacing w:val="-1"/>
          <w:sz w:val="24"/>
        </w:rPr>
        <w:t>n</w:t>
      </w:r>
      <w:r w:rsidRPr="00E55C28">
        <w:rPr>
          <w:rFonts w:ascii="Times New Roman" w:hAnsi="Times New Roman" w:cs="Times New Roman"/>
          <w:sz w:val="24"/>
        </w:rPr>
        <w:t>th</w:t>
      </w:r>
      <w:r w:rsidRPr="00E55C28">
        <w:rPr>
          <w:rFonts w:ascii="Times New Roman" w:hAnsi="Times New Roman" w:cs="Times New Roman"/>
          <w:spacing w:val="1"/>
          <w:sz w:val="24"/>
        </w:rPr>
        <w:t xml:space="preserve"> </w:t>
      </w:r>
      <w:r w:rsidRPr="00E55C28">
        <w:rPr>
          <w:rFonts w:ascii="Times New Roman" w:hAnsi="Times New Roman" w:cs="Times New Roman"/>
          <w:sz w:val="24"/>
        </w:rPr>
        <w:t>of</w:t>
      </w:r>
      <w:r w:rsidRPr="00E55C28">
        <w:rPr>
          <w:rFonts w:ascii="Times New Roman" w:hAnsi="Times New Roman" w:cs="Times New Roman"/>
          <w:spacing w:val="-2"/>
          <w:sz w:val="24"/>
        </w:rPr>
        <w:t xml:space="preserve"> </w:t>
      </w:r>
      <w:r w:rsidRPr="00E55C28">
        <w:rPr>
          <w:rFonts w:ascii="Times New Roman" w:hAnsi="Times New Roman" w:cs="Times New Roman"/>
          <w:spacing w:val="3"/>
          <w:sz w:val="24"/>
        </w:rPr>
        <w:t>F</w:t>
      </w:r>
      <w:r w:rsidRPr="00E55C28">
        <w:rPr>
          <w:rFonts w:ascii="Times New Roman" w:hAnsi="Times New Roman" w:cs="Times New Roman"/>
          <w:spacing w:val="-2"/>
          <w:sz w:val="24"/>
        </w:rPr>
        <w:t>e</w:t>
      </w:r>
      <w:r w:rsidRPr="00E55C28">
        <w:rPr>
          <w:rFonts w:ascii="Times New Roman" w:hAnsi="Times New Roman" w:cs="Times New Roman"/>
          <w:spacing w:val="1"/>
          <w:sz w:val="24"/>
        </w:rPr>
        <w:t>b</w:t>
      </w:r>
      <w:r w:rsidRPr="00E55C28">
        <w:rPr>
          <w:rFonts w:ascii="Times New Roman" w:hAnsi="Times New Roman" w:cs="Times New Roman"/>
          <w:spacing w:val="-1"/>
          <w:sz w:val="24"/>
        </w:rPr>
        <w:t>r</w:t>
      </w:r>
      <w:r w:rsidRPr="00E55C28">
        <w:rPr>
          <w:rFonts w:ascii="Times New Roman" w:hAnsi="Times New Roman" w:cs="Times New Roman"/>
          <w:sz w:val="24"/>
        </w:rPr>
        <w:t>u</w:t>
      </w:r>
      <w:r w:rsidRPr="00E55C28">
        <w:rPr>
          <w:rFonts w:ascii="Times New Roman" w:hAnsi="Times New Roman" w:cs="Times New Roman"/>
          <w:spacing w:val="1"/>
          <w:sz w:val="24"/>
        </w:rPr>
        <w:t>a</w:t>
      </w:r>
      <w:r w:rsidRPr="00E55C28">
        <w:rPr>
          <w:rFonts w:ascii="Times New Roman" w:hAnsi="Times New Roman" w:cs="Times New Roman"/>
          <w:spacing w:val="-1"/>
          <w:sz w:val="24"/>
        </w:rPr>
        <w:t>r</w:t>
      </w:r>
      <w:r w:rsidRPr="00E55C28">
        <w:rPr>
          <w:rFonts w:ascii="Times New Roman" w:hAnsi="Times New Roman" w:cs="Times New Roman"/>
          <w:sz w:val="24"/>
        </w:rPr>
        <w:t>y</w:t>
      </w:r>
      <w:r w:rsidRPr="00E55C28">
        <w:rPr>
          <w:rFonts w:ascii="Times New Roman" w:hAnsi="Times New Roman" w:cs="Times New Roman"/>
          <w:sz w:val="24"/>
        </w:rPr>
        <w:tab/>
      </w:r>
      <w:r w:rsidRPr="00E55C28">
        <w:rPr>
          <w:rFonts w:ascii="Times New Roman" w:hAnsi="Times New Roman" w:cs="Times New Roman"/>
          <w:spacing w:val="-1"/>
          <w:sz w:val="24"/>
        </w:rPr>
        <w:t>(</w:t>
      </w:r>
      <w:r w:rsidRPr="00E55C28">
        <w:rPr>
          <w:rFonts w:ascii="Times New Roman" w:hAnsi="Times New Roman" w:cs="Times New Roman"/>
          <w:sz w:val="24"/>
        </w:rPr>
        <w:t>3</w:t>
      </w:r>
      <w:r w:rsidRPr="00E55C28">
        <w:rPr>
          <w:rFonts w:ascii="Times New Roman" w:hAnsi="Times New Roman" w:cs="Times New Roman"/>
          <w:spacing w:val="-9"/>
          <w:sz w:val="24"/>
        </w:rPr>
        <w:t xml:space="preserve"> </w:t>
      </w:r>
      <w:r w:rsidRPr="00E55C28">
        <w:rPr>
          <w:rFonts w:ascii="Times New Roman" w:hAnsi="Times New Roman" w:cs="Times New Roman"/>
          <w:spacing w:val="-1"/>
          <w:sz w:val="24"/>
        </w:rPr>
        <w:t>m</w:t>
      </w:r>
      <w:r w:rsidRPr="00E55C28">
        <w:rPr>
          <w:rFonts w:ascii="Times New Roman" w:hAnsi="Times New Roman" w:cs="Times New Roman"/>
          <w:spacing w:val="3"/>
          <w:sz w:val="24"/>
        </w:rPr>
        <w:t>a</w:t>
      </w:r>
      <w:r w:rsidRPr="00E55C28">
        <w:rPr>
          <w:rFonts w:ascii="Times New Roman" w:hAnsi="Times New Roman" w:cs="Times New Roman"/>
          <w:spacing w:val="-1"/>
          <w:sz w:val="24"/>
        </w:rPr>
        <w:t>r</w:t>
      </w:r>
      <w:r w:rsidRPr="00E55C28">
        <w:rPr>
          <w:rFonts w:ascii="Times New Roman" w:hAnsi="Times New Roman" w:cs="Times New Roman"/>
          <w:sz w:val="24"/>
        </w:rPr>
        <w:t>ks)</w:t>
      </w:r>
    </w:p>
    <w:p w14:paraId="5D3B348F"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435C324F"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4302CACE"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5D2B0CF6"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579D282F"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431B85B7"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11E593E0" w14:textId="77777777" w:rsidR="002F79FF"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2F66BC69" w14:textId="77777777" w:rsidR="002F79FF" w:rsidRPr="00E55C28" w:rsidRDefault="002F79FF" w:rsidP="002F79FF">
      <w:pPr>
        <w:pStyle w:val="BodyText"/>
        <w:tabs>
          <w:tab w:val="left" w:pos="1084"/>
          <w:tab w:val="left" w:pos="9462"/>
        </w:tabs>
        <w:kinsoku w:val="0"/>
        <w:overflowPunct w:val="0"/>
        <w:spacing w:line="235" w:lineRule="exact"/>
        <w:jc w:val="both"/>
        <w:rPr>
          <w:rFonts w:ascii="Times New Roman" w:hAnsi="Times New Roman" w:cs="Times New Roman"/>
          <w:sz w:val="24"/>
        </w:rPr>
      </w:pPr>
    </w:p>
    <w:p w14:paraId="1356DF4A" w14:textId="77777777" w:rsidR="00E55C28" w:rsidRPr="002F79FF" w:rsidRDefault="00E55C28" w:rsidP="002F79FF">
      <w:pPr>
        <w:pStyle w:val="BodyText"/>
        <w:numPr>
          <w:ilvl w:val="2"/>
          <w:numId w:val="15"/>
        </w:numPr>
        <w:tabs>
          <w:tab w:val="left" w:pos="1139"/>
          <w:tab w:val="left" w:pos="9462"/>
        </w:tabs>
        <w:kinsoku w:val="0"/>
        <w:overflowPunct w:val="0"/>
        <w:spacing w:line="461" w:lineRule="exact"/>
        <w:ind w:left="1139" w:hanging="320"/>
        <w:jc w:val="both"/>
        <w:rPr>
          <w:rFonts w:ascii="Times New Roman" w:hAnsi="Times New Roman" w:cs="Times New Roman"/>
          <w:sz w:val="24"/>
        </w:rPr>
      </w:pPr>
      <w:r w:rsidRPr="002F79FF">
        <w:rPr>
          <w:rFonts w:ascii="Times New Roman" w:hAnsi="Times New Roman" w:cs="Times New Roman"/>
          <w:sz w:val="24"/>
        </w:rPr>
        <w:t>h</w:t>
      </w:r>
      <w:r w:rsidRPr="002F79FF">
        <w:rPr>
          <w:rFonts w:ascii="Times New Roman" w:hAnsi="Times New Roman" w:cs="Times New Roman"/>
          <w:spacing w:val="1"/>
          <w:sz w:val="24"/>
        </w:rPr>
        <w:t>e</w:t>
      </w:r>
      <w:r w:rsidRPr="002F79FF">
        <w:rPr>
          <w:rFonts w:ascii="Times New Roman" w:hAnsi="Times New Roman" w:cs="Times New Roman"/>
          <w:sz w:val="24"/>
        </w:rPr>
        <w:t>r</w:t>
      </w:r>
      <w:r w:rsidRPr="002F79FF">
        <w:rPr>
          <w:rFonts w:ascii="Times New Roman" w:hAnsi="Times New Roman" w:cs="Times New Roman"/>
          <w:spacing w:val="-3"/>
          <w:sz w:val="24"/>
        </w:rPr>
        <w:t xml:space="preserve"> </w:t>
      </w:r>
      <w:r w:rsidRPr="002F79FF">
        <w:rPr>
          <w:rFonts w:ascii="Times New Roman" w:hAnsi="Times New Roman" w:cs="Times New Roman"/>
          <w:spacing w:val="1"/>
          <w:sz w:val="24"/>
        </w:rPr>
        <w:t>t</w:t>
      </w:r>
      <w:r w:rsidRPr="002F79FF">
        <w:rPr>
          <w:rFonts w:ascii="Times New Roman" w:hAnsi="Times New Roman" w:cs="Times New Roman"/>
          <w:sz w:val="24"/>
        </w:rPr>
        <w:t xml:space="preserve">otal </w:t>
      </w:r>
      <w:r w:rsidRPr="002F79FF">
        <w:rPr>
          <w:rFonts w:ascii="Times New Roman" w:hAnsi="Times New Roman" w:cs="Times New Roman"/>
          <w:spacing w:val="-2"/>
          <w:sz w:val="24"/>
        </w:rPr>
        <w:t>e</w:t>
      </w:r>
      <w:r w:rsidRPr="002F79FF">
        <w:rPr>
          <w:rFonts w:ascii="Times New Roman" w:hAnsi="Times New Roman" w:cs="Times New Roman"/>
          <w:sz w:val="24"/>
        </w:rPr>
        <w:t>a</w:t>
      </w:r>
      <w:r w:rsidRPr="002F79FF">
        <w:rPr>
          <w:rFonts w:ascii="Times New Roman" w:hAnsi="Times New Roman" w:cs="Times New Roman"/>
          <w:spacing w:val="1"/>
          <w:sz w:val="24"/>
        </w:rPr>
        <w:t>r</w:t>
      </w:r>
      <w:r w:rsidRPr="002F79FF">
        <w:rPr>
          <w:rFonts w:ascii="Times New Roman" w:hAnsi="Times New Roman" w:cs="Times New Roman"/>
          <w:spacing w:val="-1"/>
          <w:sz w:val="24"/>
        </w:rPr>
        <w:t>n</w:t>
      </w:r>
      <w:r w:rsidRPr="002F79FF">
        <w:rPr>
          <w:rFonts w:ascii="Times New Roman" w:hAnsi="Times New Roman" w:cs="Times New Roman"/>
          <w:spacing w:val="2"/>
          <w:sz w:val="24"/>
        </w:rPr>
        <w:t>i</w:t>
      </w:r>
      <w:r w:rsidRPr="002F79FF">
        <w:rPr>
          <w:rFonts w:ascii="Times New Roman" w:hAnsi="Times New Roman" w:cs="Times New Roman"/>
          <w:spacing w:val="-1"/>
          <w:sz w:val="24"/>
        </w:rPr>
        <w:t>n</w:t>
      </w:r>
      <w:r w:rsidRPr="002F79FF">
        <w:rPr>
          <w:rFonts w:ascii="Times New Roman" w:hAnsi="Times New Roman" w:cs="Times New Roman"/>
          <w:sz w:val="24"/>
        </w:rPr>
        <w:t>g</w:t>
      </w:r>
      <w:r w:rsidRPr="002F79FF">
        <w:rPr>
          <w:rFonts w:ascii="Times New Roman" w:hAnsi="Times New Roman" w:cs="Times New Roman"/>
          <w:spacing w:val="-1"/>
          <w:sz w:val="24"/>
        </w:rPr>
        <w:t xml:space="preserve"> </w:t>
      </w:r>
      <w:r w:rsidRPr="002F79FF">
        <w:rPr>
          <w:rFonts w:ascii="Times New Roman" w:hAnsi="Times New Roman" w:cs="Times New Roman"/>
          <w:spacing w:val="2"/>
          <w:sz w:val="24"/>
        </w:rPr>
        <w:t>i</w:t>
      </w:r>
      <w:r w:rsidRPr="002F79FF">
        <w:rPr>
          <w:rFonts w:ascii="Times New Roman" w:hAnsi="Times New Roman" w:cs="Times New Roman"/>
          <w:sz w:val="24"/>
        </w:rPr>
        <w:t>n</w:t>
      </w:r>
      <w:r w:rsidRPr="002F79FF">
        <w:rPr>
          <w:rFonts w:ascii="Times New Roman" w:hAnsi="Times New Roman" w:cs="Times New Roman"/>
          <w:spacing w:val="-2"/>
          <w:sz w:val="24"/>
        </w:rPr>
        <w:t xml:space="preserve"> </w:t>
      </w:r>
      <w:r w:rsidRPr="002F79FF">
        <w:rPr>
          <w:rFonts w:ascii="Times New Roman" w:hAnsi="Times New Roman" w:cs="Times New Roman"/>
          <w:sz w:val="24"/>
        </w:rPr>
        <w:t>t</w:t>
      </w:r>
      <w:r w:rsidRPr="002F79FF">
        <w:rPr>
          <w:rFonts w:ascii="Times New Roman" w:hAnsi="Times New Roman" w:cs="Times New Roman"/>
          <w:spacing w:val="2"/>
          <w:sz w:val="24"/>
        </w:rPr>
        <w:t>h</w:t>
      </w:r>
      <w:r w:rsidRPr="002F79FF">
        <w:rPr>
          <w:rFonts w:ascii="Times New Roman" w:hAnsi="Times New Roman" w:cs="Times New Roman"/>
          <w:sz w:val="24"/>
        </w:rPr>
        <w:t>e</w:t>
      </w:r>
      <w:r w:rsidRPr="002F79FF">
        <w:rPr>
          <w:rFonts w:ascii="Times New Roman" w:hAnsi="Times New Roman" w:cs="Times New Roman"/>
          <w:spacing w:val="-1"/>
          <w:sz w:val="24"/>
        </w:rPr>
        <w:t xml:space="preserve"> </w:t>
      </w:r>
      <w:r w:rsidRPr="002F79FF">
        <w:rPr>
          <w:rFonts w:ascii="Times New Roman" w:hAnsi="Times New Roman" w:cs="Times New Roman"/>
          <w:sz w:val="24"/>
        </w:rPr>
        <w:t>mo</w:t>
      </w:r>
      <w:r w:rsidRPr="002F79FF">
        <w:rPr>
          <w:rFonts w:ascii="Times New Roman" w:hAnsi="Times New Roman" w:cs="Times New Roman"/>
          <w:spacing w:val="-1"/>
          <w:sz w:val="24"/>
        </w:rPr>
        <w:t>n</w:t>
      </w:r>
      <w:r w:rsidRPr="002F79FF">
        <w:rPr>
          <w:rFonts w:ascii="Times New Roman" w:hAnsi="Times New Roman" w:cs="Times New Roman"/>
          <w:sz w:val="24"/>
        </w:rPr>
        <w:t>th</w:t>
      </w:r>
      <w:r w:rsidRPr="002F79FF">
        <w:rPr>
          <w:rFonts w:ascii="Times New Roman" w:hAnsi="Times New Roman" w:cs="Times New Roman"/>
          <w:spacing w:val="1"/>
          <w:sz w:val="24"/>
        </w:rPr>
        <w:t xml:space="preserve"> </w:t>
      </w:r>
      <w:r w:rsidRPr="002F79FF">
        <w:rPr>
          <w:rFonts w:ascii="Times New Roman" w:hAnsi="Times New Roman" w:cs="Times New Roman"/>
          <w:sz w:val="24"/>
        </w:rPr>
        <w:t>of</w:t>
      </w:r>
      <w:r w:rsidRPr="002F79FF">
        <w:rPr>
          <w:rFonts w:ascii="Times New Roman" w:hAnsi="Times New Roman" w:cs="Times New Roman"/>
          <w:spacing w:val="-2"/>
          <w:sz w:val="24"/>
        </w:rPr>
        <w:t xml:space="preserve"> </w:t>
      </w:r>
      <w:r w:rsidRPr="002F79FF">
        <w:rPr>
          <w:rFonts w:ascii="Times New Roman" w:hAnsi="Times New Roman" w:cs="Times New Roman"/>
          <w:sz w:val="24"/>
        </w:rPr>
        <w:t>M</w:t>
      </w:r>
      <w:r w:rsidRPr="002F79FF">
        <w:rPr>
          <w:rFonts w:ascii="Times New Roman" w:hAnsi="Times New Roman" w:cs="Times New Roman"/>
          <w:spacing w:val="3"/>
          <w:sz w:val="24"/>
        </w:rPr>
        <w:t>a</w:t>
      </w:r>
      <w:r w:rsidRPr="002F79FF">
        <w:rPr>
          <w:rFonts w:ascii="Times New Roman" w:hAnsi="Times New Roman" w:cs="Times New Roman"/>
          <w:spacing w:val="-1"/>
          <w:sz w:val="24"/>
        </w:rPr>
        <w:t>r</w:t>
      </w:r>
      <w:r w:rsidRPr="002F79FF">
        <w:rPr>
          <w:rFonts w:ascii="Times New Roman" w:hAnsi="Times New Roman" w:cs="Times New Roman"/>
          <w:sz w:val="24"/>
        </w:rPr>
        <w:t>ch</w:t>
      </w:r>
      <w:r w:rsidRPr="002F79FF">
        <w:rPr>
          <w:rFonts w:ascii="Times New Roman" w:hAnsi="Times New Roman" w:cs="Times New Roman"/>
          <w:sz w:val="24"/>
        </w:rPr>
        <w:tab/>
      </w:r>
      <w:r w:rsidRPr="002F79FF">
        <w:rPr>
          <w:rFonts w:ascii="Times New Roman" w:hAnsi="Times New Roman" w:cs="Times New Roman"/>
          <w:spacing w:val="-1"/>
          <w:sz w:val="24"/>
        </w:rPr>
        <w:t>(</w:t>
      </w:r>
      <w:r w:rsidRPr="002F79FF">
        <w:rPr>
          <w:rFonts w:ascii="Times New Roman" w:hAnsi="Times New Roman" w:cs="Times New Roman"/>
          <w:sz w:val="24"/>
        </w:rPr>
        <w:t>3</w:t>
      </w:r>
      <w:r w:rsidRPr="002F79FF">
        <w:rPr>
          <w:rFonts w:ascii="Times New Roman" w:hAnsi="Times New Roman" w:cs="Times New Roman"/>
          <w:spacing w:val="-9"/>
          <w:sz w:val="24"/>
        </w:rPr>
        <w:t xml:space="preserve"> </w:t>
      </w:r>
      <w:r w:rsidRPr="002F79FF">
        <w:rPr>
          <w:rFonts w:ascii="Times New Roman" w:hAnsi="Times New Roman" w:cs="Times New Roman"/>
          <w:spacing w:val="-1"/>
          <w:sz w:val="24"/>
        </w:rPr>
        <w:t>m</w:t>
      </w:r>
      <w:r w:rsidRPr="002F79FF">
        <w:rPr>
          <w:rFonts w:ascii="Times New Roman" w:hAnsi="Times New Roman" w:cs="Times New Roman"/>
          <w:spacing w:val="3"/>
          <w:sz w:val="24"/>
        </w:rPr>
        <w:t>a</w:t>
      </w:r>
      <w:r w:rsidRPr="002F79FF">
        <w:rPr>
          <w:rFonts w:ascii="Times New Roman" w:hAnsi="Times New Roman" w:cs="Times New Roman"/>
          <w:spacing w:val="-1"/>
          <w:sz w:val="24"/>
        </w:rPr>
        <w:t>r</w:t>
      </w:r>
      <w:r w:rsidRPr="002F79FF">
        <w:rPr>
          <w:rFonts w:ascii="Times New Roman" w:hAnsi="Times New Roman" w:cs="Times New Roman"/>
          <w:sz w:val="24"/>
        </w:rPr>
        <w:t>ks)</w:t>
      </w:r>
    </w:p>
    <w:p w14:paraId="06C0D6E1" w14:textId="77777777" w:rsidR="00E55C28" w:rsidRDefault="00E55C28">
      <w:pPr>
        <w:spacing w:after="200" w:line="276" w:lineRule="auto"/>
        <w:rPr>
          <w:sz w:val="32"/>
        </w:rPr>
      </w:pPr>
      <w:r>
        <w:rPr>
          <w:sz w:val="32"/>
        </w:rPr>
        <w:br w:type="page"/>
      </w:r>
    </w:p>
    <w:p w14:paraId="2F0023AC" w14:textId="77777777" w:rsidR="00E55C28" w:rsidRPr="004C5313" w:rsidRDefault="00E55C28" w:rsidP="00E55C28">
      <w:pPr>
        <w:pStyle w:val="BodyText"/>
        <w:tabs>
          <w:tab w:val="left" w:pos="460"/>
        </w:tabs>
        <w:kinsoku w:val="0"/>
        <w:overflowPunct w:val="0"/>
        <w:spacing w:line="271" w:lineRule="exact"/>
        <w:ind w:left="0"/>
        <w:rPr>
          <w:rFonts w:ascii="Times New Roman" w:hAnsi="Times New Roman" w:cs="Times New Roman"/>
          <w:sz w:val="24"/>
          <w:szCs w:val="24"/>
        </w:rPr>
      </w:pPr>
      <w:r w:rsidRPr="004C5313">
        <w:rPr>
          <w:rFonts w:ascii="Times New Roman" w:hAnsi="Times New Roman" w:cs="Times New Roman"/>
          <w:sz w:val="24"/>
          <w:szCs w:val="24"/>
        </w:rPr>
        <w:lastRenderedPageBreak/>
        <w:t>2</w:t>
      </w:r>
      <w:r w:rsidR="003E6B0A" w:rsidRPr="004C5313">
        <w:rPr>
          <w:rFonts w:ascii="Times New Roman" w:hAnsi="Times New Roman" w:cs="Times New Roman"/>
          <w:sz w:val="24"/>
          <w:szCs w:val="24"/>
        </w:rPr>
        <w:t>2</w:t>
      </w:r>
      <w:r w:rsidRPr="004C5313">
        <w:rPr>
          <w:rFonts w:ascii="Times New Roman" w:hAnsi="Times New Roman" w:cs="Times New Roman"/>
          <w:sz w:val="24"/>
          <w:szCs w:val="24"/>
        </w:rPr>
        <w:t>. A</w:t>
      </w:r>
      <w:r w:rsidRPr="004C5313">
        <w:rPr>
          <w:rFonts w:ascii="Times New Roman" w:hAnsi="Times New Roman" w:cs="Times New Roman"/>
          <w:spacing w:val="7"/>
          <w:sz w:val="24"/>
          <w:szCs w:val="24"/>
        </w:rPr>
        <w:t xml:space="preserve"> </w:t>
      </w:r>
      <w:r w:rsidRPr="004C5313">
        <w:rPr>
          <w:rFonts w:ascii="Times New Roman" w:hAnsi="Times New Roman" w:cs="Times New Roman"/>
          <w:sz w:val="24"/>
          <w:szCs w:val="24"/>
        </w:rPr>
        <w:t>ca</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p</w:t>
      </w:r>
      <w:r w:rsidRPr="004C5313">
        <w:rPr>
          <w:rFonts w:ascii="Times New Roman" w:hAnsi="Times New Roman" w:cs="Times New Roman"/>
          <w:spacing w:val="-2"/>
          <w:sz w:val="24"/>
          <w:szCs w:val="24"/>
        </w:rPr>
        <w:t>e</w:t>
      </w:r>
      <w:r w:rsidRPr="004C5313">
        <w:rPr>
          <w:rFonts w:ascii="Times New Roman" w:hAnsi="Times New Roman" w:cs="Times New Roman"/>
          <w:spacing w:val="-1"/>
          <w:sz w:val="24"/>
          <w:szCs w:val="24"/>
        </w:rPr>
        <w:t>n</w:t>
      </w:r>
      <w:r w:rsidRPr="004C5313">
        <w:rPr>
          <w:rFonts w:ascii="Times New Roman" w:hAnsi="Times New Roman" w:cs="Times New Roman"/>
          <w:spacing w:val="1"/>
          <w:sz w:val="24"/>
          <w:szCs w:val="24"/>
        </w:rPr>
        <w:t>te</w:t>
      </w:r>
      <w:r w:rsidRPr="004C5313">
        <w:rPr>
          <w:rFonts w:ascii="Times New Roman" w:hAnsi="Times New Roman" w:cs="Times New Roman"/>
          <w:sz w:val="24"/>
          <w:szCs w:val="24"/>
        </w:rPr>
        <w:t>r</w:t>
      </w:r>
      <w:r w:rsidRPr="004C5313">
        <w:rPr>
          <w:rFonts w:ascii="Times New Roman" w:hAnsi="Times New Roman" w:cs="Times New Roman"/>
          <w:spacing w:val="7"/>
          <w:sz w:val="24"/>
          <w:szCs w:val="24"/>
        </w:rPr>
        <w:t xml:space="preserve"> </w:t>
      </w:r>
      <w:r w:rsidRPr="004C5313">
        <w:rPr>
          <w:rFonts w:ascii="Times New Roman" w:hAnsi="Times New Roman" w:cs="Times New Roman"/>
          <w:sz w:val="24"/>
          <w:szCs w:val="24"/>
        </w:rPr>
        <w:t>co</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st</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u</w:t>
      </w:r>
      <w:r w:rsidRPr="004C5313">
        <w:rPr>
          <w:rFonts w:ascii="Times New Roman" w:hAnsi="Times New Roman" w:cs="Times New Roman"/>
          <w:spacing w:val="1"/>
          <w:sz w:val="24"/>
          <w:szCs w:val="24"/>
        </w:rPr>
        <w:t>ct</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d</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a</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clos</w:t>
      </w:r>
      <w:r w:rsidRPr="004C5313">
        <w:rPr>
          <w:rFonts w:ascii="Times New Roman" w:hAnsi="Times New Roman" w:cs="Times New Roman"/>
          <w:spacing w:val="-1"/>
          <w:sz w:val="24"/>
          <w:szCs w:val="24"/>
        </w:rPr>
        <w:t>e</w:t>
      </w:r>
      <w:r w:rsidRPr="004C5313">
        <w:rPr>
          <w:rFonts w:ascii="Times New Roman" w:hAnsi="Times New Roman" w:cs="Times New Roman"/>
          <w:sz w:val="24"/>
          <w:szCs w:val="24"/>
        </w:rPr>
        <w:t>d</w:t>
      </w:r>
      <w:r w:rsidRPr="004C5313">
        <w:rPr>
          <w:rFonts w:ascii="Times New Roman" w:hAnsi="Times New Roman" w:cs="Times New Roman"/>
          <w:spacing w:val="8"/>
          <w:sz w:val="24"/>
          <w:szCs w:val="24"/>
        </w:rPr>
        <w:t xml:space="preserve"> </w:t>
      </w:r>
      <w:r w:rsidRPr="004C5313">
        <w:rPr>
          <w:rFonts w:ascii="Times New Roman" w:hAnsi="Times New Roman" w:cs="Times New Roman"/>
          <w:spacing w:val="1"/>
          <w:sz w:val="24"/>
          <w:szCs w:val="24"/>
        </w:rPr>
        <w:t>w</w:t>
      </w:r>
      <w:r w:rsidRPr="004C5313">
        <w:rPr>
          <w:rFonts w:ascii="Times New Roman" w:hAnsi="Times New Roman" w:cs="Times New Roman"/>
          <w:sz w:val="24"/>
          <w:szCs w:val="24"/>
        </w:rPr>
        <w:t>oo</w:t>
      </w:r>
      <w:r w:rsidRPr="004C5313">
        <w:rPr>
          <w:rFonts w:ascii="Times New Roman" w:hAnsi="Times New Roman" w:cs="Times New Roman"/>
          <w:spacing w:val="1"/>
          <w:sz w:val="24"/>
          <w:szCs w:val="24"/>
        </w:rPr>
        <w:t>d</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n</w:t>
      </w:r>
      <w:r w:rsidRPr="004C5313">
        <w:rPr>
          <w:rFonts w:ascii="Times New Roman" w:hAnsi="Times New Roman" w:cs="Times New Roman"/>
          <w:spacing w:val="8"/>
          <w:sz w:val="24"/>
          <w:szCs w:val="24"/>
        </w:rPr>
        <w:t xml:space="preserve"> </w:t>
      </w:r>
      <w:r w:rsidRPr="004C5313">
        <w:rPr>
          <w:rFonts w:ascii="Times New Roman" w:hAnsi="Times New Roman" w:cs="Times New Roman"/>
          <w:spacing w:val="-2"/>
          <w:sz w:val="24"/>
          <w:szCs w:val="24"/>
        </w:rPr>
        <w:t>b</w:t>
      </w:r>
      <w:r w:rsidRPr="004C5313">
        <w:rPr>
          <w:rFonts w:ascii="Times New Roman" w:hAnsi="Times New Roman" w:cs="Times New Roman"/>
          <w:sz w:val="24"/>
          <w:szCs w:val="24"/>
        </w:rPr>
        <w:t>ox</w:t>
      </w:r>
      <w:r w:rsidRPr="004C5313">
        <w:rPr>
          <w:rFonts w:ascii="Times New Roman" w:hAnsi="Times New Roman" w:cs="Times New Roman"/>
          <w:spacing w:val="10"/>
          <w:sz w:val="24"/>
          <w:szCs w:val="24"/>
        </w:rPr>
        <w:t xml:space="preserve"> </w:t>
      </w:r>
      <w:r w:rsidRPr="004C5313">
        <w:rPr>
          <w:rFonts w:ascii="Times New Roman" w:hAnsi="Times New Roman" w:cs="Times New Roman"/>
          <w:sz w:val="24"/>
          <w:szCs w:val="24"/>
        </w:rPr>
        <w:t>w</w:t>
      </w:r>
      <w:r w:rsidRPr="004C5313">
        <w:rPr>
          <w:rFonts w:ascii="Times New Roman" w:hAnsi="Times New Roman" w:cs="Times New Roman"/>
          <w:spacing w:val="-1"/>
          <w:sz w:val="24"/>
          <w:szCs w:val="24"/>
        </w:rPr>
        <w:t>i</w:t>
      </w:r>
      <w:r w:rsidRPr="004C5313">
        <w:rPr>
          <w:rFonts w:ascii="Times New Roman" w:hAnsi="Times New Roman" w:cs="Times New Roman"/>
          <w:sz w:val="24"/>
          <w:szCs w:val="24"/>
        </w:rPr>
        <w:t>th</w:t>
      </w:r>
      <w:r w:rsidRPr="004C5313">
        <w:rPr>
          <w:rFonts w:ascii="Times New Roman" w:hAnsi="Times New Roman" w:cs="Times New Roman"/>
          <w:spacing w:val="7"/>
          <w:sz w:val="24"/>
          <w:szCs w:val="24"/>
        </w:rPr>
        <w:t xml:space="preserve"> </w:t>
      </w:r>
      <w:r w:rsidRPr="004C5313">
        <w:rPr>
          <w:rFonts w:ascii="Times New Roman" w:hAnsi="Times New Roman" w:cs="Times New Roman"/>
          <w:sz w:val="24"/>
          <w:szCs w:val="24"/>
        </w:rPr>
        <w:t>i</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te</w:t>
      </w:r>
      <w:r w:rsidRPr="004C5313">
        <w:rPr>
          <w:rFonts w:ascii="Times New Roman" w:hAnsi="Times New Roman" w:cs="Times New Roman"/>
          <w:spacing w:val="1"/>
          <w:sz w:val="24"/>
          <w:szCs w:val="24"/>
        </w:rPr>
        <w:t>r</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al</w:t>
      </w:r>
      <w:r w:rsidRPr="004C5313">
        <w:rPr>
          <w:rFonts w:ascii="Times New Roman" w:hAnsi="Times New Roman" w:cs="Times New Roman"/>
          <w:spacing w:val="9"/>
          <w:sz w:val="24"/>
          <w:szCs w:val="24"/>
        </w:rPr>
        <w:t xml:space="preserve"> </w:t>
      </w:r>
      <w:r w:rsidRPr="004C5313">
        <w:rPr>
          <w:rFonts w:ascii="Times New Roman" w:hAnsi="Times New Roman" w:cs="Times New Roman"/>
          <w:sz w:val="24"/>
          <w:szCs w:val="24"/>
        </w:rPr>
        <w:t>m</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asureme</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ts</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1.5m</w:t>
      </w:r>
      <w:r w:rsidRPr="004C5313">
        <w:rPr>
          <w:rFonts w:ascii="Times New Roman" w:hAnsi="Times New Roman" w:cs="Times New Roman"/>
          <w:spacing w:val="7"/>
          <w:sz w:val="24"/>
          <w:szCs w:val="24"/>
        </w:rPr>
        <w:t xml:space="preserve"> </w:t>
      </w:r>
      <w:r w:rsidRPr="004C5313">
        <w:rPr>
          <w:rFonts w:ascii="Times New Roman" w:hAnsi="Times New Roman" w:cs="Times New Roman"/>
          <w:sz w:val="24"/>
          <w:szCs w:val="24"/>
        </w:rPr>
        <w:t>l</w:t>
      </w:r>
      <w:r w:rsidRPr="004C5313">
        <w:rPr>
          <w:rFonts w:ascii="Times New Roman" w:hAnsi="Times New Roman" w:cs="Times New Roman"/>
          <w:spacing w:val="2"/>
          <w:sz w:val="24"/>
          <w:szCs w:val="24"/>
        </w:rPr>
        <w:t>o</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g,</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0.8m</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w</w:t>
      </w:r>
      <w:r w:rsidRPr="004C5313">
        <w:rPr>
          <w:rFonts w:ascii="Times New Roman" w:hAnsi="Times New Roman" w:cs="Times New Roman"/>
          <w:spacing w:val="1"/>
          <w:sz w:val="24"/>
          <w:szCs w:val="24"/>
        </w:rPr>
        <w:t>i</w:t>
      </w:r>
      <w:r w:rsidRPr="004C5313">
        <w:rPr>
          <w:rFonts w:ascii="Times New Roman" w:hAnsi="Times New Roman" w:cs="Times New Roman"/>
          <w:sz w:val="24"/>
          <w:szCs w:val="24"/>
        </w:rPr>
        <w:t>de</w:t>
      </w:r>
      <w:r w:rsidRPr="004C5313">
        <w:rPr>
          <w:rFonts w:ascii="Times New Roman" w:hAnsi="Times New Roman" w:cs="Times New Roman"/>
          <w:spacing w:val="6"/>
          <w:sz w:val="24"/>
          <w:szCs w:val="24"/>
        </w:rPr>
        <w:t xml:space="preserve"> </w:t>
      </w:r>
      <w:r w:rsidRPr="004C5313">
        <w:rPr>
          <w:rFonts w:ascii="Times New Roman" w:hAnsi="Times New Roman" w:cs="Times New Roman"/>
          <w:sz w:val="24"/>
          <w:szCs w:val="24"/>
        </w:rPr>
        <w:t>a</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d</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0.4m</w:t>
      </w:r>
      <w:r w:rsidRPr="004C5313">
        <w:rPr>
          <w:rFonts w:ascii="Times New Roman" w:hAnsi="Times New Roman" w:cs="Times New Roman"/>
          <w:spacing w:val="8"/>
          <w:sz w:val="24"/>
          <w:szCs w:val="24"/>
        </w:rPr>
        <w:t xml:space="preserve"> </w:t>
      </w:r>
      <w:r w:rsidRPr="004C5313">
        <w:rPr>
          <w:rFonts w:ascii="Times New Roman" w:hAnsi="Times New Roman" w:cs="Times New Roman"/>
          <w:sz w:val="24"/>
          <w:szCs w:val="24"/>
        </w:rPr>
        <w:t>high.</w:t>
      </w:r>
      <w:r w:rsidRPr="004C5313">
        <w:rPr>
          <w:rFonts w:ascii="Times New Roman" w:hAnsi="Times New Roman" w:cs="Times New Roman"/>
          <w:spacing w:val="9"/>
          <w:sz w:val="24"/>
          <w:szCs w:val="24"/>
        </w:rPr>
        <w:t xml:space="preserve"> </w:t>
      </w:r>
      <w:r w:rsidRPr="004C5313">
        <w:rPr>
          <w:rFonts w:ascii="Times New Roman" w:hAnsi="Times New Roman" w:cs="Times New Roman"/>
          <w:sz w:val="24"/>
          <w:szCs w:val="24"/>
        </w:rPr>
        <w:t>The w</w:t>
      </w:r>
      <w:r w:rsidRPr="004C5313">
        <w:rPr>
          <w:rFonts w:ascii="Times New Roman" w:hAnsi="Times New Roman" w:cs="Times New Roman"/>
          <w:spacing w:val="-1"/>
          <w:sz w:val="24"/>
          <w:szCs w:val="24"/>
        </w:rPr>
        <w:t>o</w:t>
      </w:r>
      <w:r w:rsidRPr="004C5313">
        <w:rPr>
          <w:rFonts w:ascii="Times New Roman" w:hAnsi="Times New Roman" w:cs="Times New Roman"/>
          <w:sz w:val="24"/>
          <w:szCs w:val="24"/>
        </w:rPr>
        <w:t>od</w:t>
      </w:r>
      <w:r w:rsidRPr="004C5313">
        <w:rPr>
          <w:rFonts w:ascii="Times New Roman" w:hAnsi="Times New Roman" w:cs="Times New Roman"/>
          <w:spacing w:val="-4"/>
          <w:sz w:val="24"/>
          <w:szCs w:val="24"/>
        </w:rPr>
        <w:t xml:space="preserve"> </w:t>
      </w:r>
      <w:r w:rsidRPr="004C5313">
        <w:rPr>
          <w:rFonts w:ascii="Times New Roman" w:hAnsi="Times New Roman" w:cs="Times New Roman"/>
          <w:sz w:val="24"/>
          <w:szCs w:val="24"/>
        </w:rPr>
        <w:t>u</w:t>
      </w:r>
      <w:r w:rsidRPr="004C5313">
        <w:rPr>
          <w:rFonts w:ascii="Times New Roman" w:hAnsi="Times New Roman" w:cs="Times New Roman"/>
          <w:spacing w:val="1"/>
          <w:sz w:val="24"/>
          <w:szCs w:val="24"/>
        </w:rPr>
        <w:t>s</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d</w:t>
      </w:r>
      <w:r w:rsidRPr="004C5313">
        <w:rPr>
          <w:rFonts w:ascii="Times New Roman" w:hAnsi="Times New Roman" w:cs="Times New Roman"/>
          <w:spacing w:val="-4"/>
          <w:sz w:val="24"/>
          <w:szCs w:val="24"/>
        </w:rPr>
        <w:t xml:space="preserve"> </w:t>
      </w:r>
      <w:r w:rsidRPr="004C5313">
        <w:rPr>
          <w:rFonts w:ascii="Times New Roman" w:hAnsi="Times New Roman" w:cs="Times New Roman"/>
          <w:sz w:val="24"/>
          <w:szCs w:val="24"/>
        </w:rPr>
        <w:t>in</w:t>
      </w:r>
      <w:r w:rsidRPr="004C5313">
        <w:rPr>
          <w:rFonts w:ascii="Times New Roman" w:hAnsi="Times New Roman" w:cs="Times New Roman"/>
          <w:spacing w:val="-4"/>
          <w:sz w:val="24"/>
          <w:szCs w:val="24"/>
        </w:rPr>
        <w:t xml:space="preserve"> </w:t>
      </w:r>
      <w:r w:rsidRPr="004C5313">
        <w:rPr>
          <w:rFonts w:ascii="Times New Roman" w:hAnsi="Times New Roman" w:cs="Times New Roman"/>
          <w:sz w:val="24"/>
          <w:szCs w:val="24"/>
        </w:rPr>
        <w:t>co</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s</w:t>
      </w:r>
      <w:r w:rsidRPr="004C5313">
        <w:rPr>
          <w:rFonts w:ascii="Times New Roman" w:hAnsi="Times New Roman" w:cs="Times New Roman"/>
          <w:spacing w:val="1"/>
          <w:sz w:val="24"/>
          <w:szCs w:val="24"/>
        </w:rPr>
        <w:t>t</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u</w:t>
      </w:r>
      <w:r w:rsidRPr="004C5313">
        <w:rPr>
          <w:rFonts w:ascii="Times New Roman" w:hAnsi="Times New Roman" w:cs="Times New Roman"/>
          <w:spacing w:val="1"/>
          <w:sz w:val="24"/>
          <w:szCs w:val="24"/>
        </w:rPr>
        <w:t>c</w:t>
      </w:r>
      <w:r w:rsidRPr="004C5313">
        <w:rPr>
          <w:rFonts w:ascii="Times New Roman" w:hAnsi="Times New Roman" w:cs="Times New Roman"/>
          <w:sz w:val="24"/>
          <w:szCs w:val="24"/>
        </w:rPr>
        <w:t>ti</w:t>
      </w:r>
      <w:r w:rsidRPr="004C5313">
        <w:rPr>
          <w:rFonts w:ascii="Times New Roman" w:hAnsi="Times New Roman" w:cs="Times New Roman"/>
          <w:spacing w:val="-2"/>
          <w:sz w:val="24"/>
          <w:szCs w:val="24"/>
        </w:rPr>
        <w:t>n</w:t>
      </w:r>
      <w:r w:rsidRPr="004C5313">
        <w:rPr>
          <w:rFonts w:ascii="Times New Roman" w:hAnsi="Times New Roman" w:cs="Times New Roman"/>
          <w:sz w:val="24"/>
          <w:szCs w:val="24"/>
        </w:rPr>
        <w:t>g</w:t>
      </w:r>
      <w:r w:rsidRPr="004C5313">
        <w:rPr>
          <w:rFonts w:ascii="Times New Roman" w:hAnsi="Times New Roman" w:cs="Times New Roman"/>
          <w:spacing w:val="-4"/>
          <w:sz w:val="24"/>
          <w:szCs w:val="24"/>
        </w:rPr>
        <w:t xml:space="preserve"> </w:t>
      </w:r>
      <w:r w:rsidRPr="004C5313">
        <w:rPr>
          <w:rFonts w:ascii="Times New Roman" w:hAnsi="Times New Roman" w:cs="Times New Roman"/>
          <w:spacing w:val="1"/>
          <w:sz w:val="24"/>
          <w:szCs w:val="24"/>
        </w:rPr>
        <w:t>t</w:t>
      </w:r>
      <w:r w:rsidRPr="004C5313">
        <w:rPr>
          <w:rFonts w:ascii="Times New Roman" w:hAnsi="Times New Roman" w:cs="Times New Roman"/>
          <w:sz w:val="24"/>
          <w:szCs w:val="24"/>
        </w:rPr>
        <w:t>he</w:t>
      </w:r>
      <w:r w:rsidRPr="004C5313">
        <w:rPr>
          <w:rFonts w:ascii="Times New Roman" w:hAnsi="Times New Roman" w:cs="Times New Roman"/>
          <w:spacing w:val="-5"/>
          <w:sz w:val="24"/>
          <w:szCs w:val="24"/>
        </w:rPr>
        <w:t xml:space="preserve"> </w:t>
      </w:r>
      <w:r w:rsidRPr="004C5313">
        <w:rPr>
          <w:rFonts w:ascii="Times New Roman" w:hAnsi="Times New Roman" w:cs="Times New Roman"/>
          <w:spacing w:val="-2"/>
          <w:sz w:val="24"/>
          <w:szCs w:val="24"/>
        </w:rPr>
        <w:t>b</w:t>
      </w:r>
      <w:r w:rsidRPr="004C5313">
        <w:rPr>
          <w:rFonts w:ascii="Times New Roman" w:hAnsi="Times New Roman" w:cs="Times New Roman"/>
          <w:spacing w:val="3"/>
          <w:sz w:val="24"/>
          <w:szCs w:val="24"/>
        </w:rPr>
        <w:t>o</w:t>
      </w:r>
      <w:r w:rsidRPr="004C5313">
        <w:rPr>
          <w:rFonts w:ascii="Times New Roman" w:hAnsi="Times New Roman" w:cs="Times New Roman"/>
          <w:sz w:val="24"/>
          <w:szCs w:val="24"/>
        </w:rPr>
        <w:t>x</w:t>
      </w:r>
      <w:r w:rsidRPr="004C5313">
        <w:rPr>
          <w:rFonts w:ascii="Times New Roman" w:hAnsi="Times New Roman" w:cs="Times New Roman"/>
          <w:spacing w:val="-3"/>
          <w:sz w:val="24"/>
          <w:szCs w:val="24"/>
        </w:rPr>
        <w:t xml:space="preserve"> </w:t>
      </w:r>
      <w:r w:rsidRPr="004C5313">
        <w:rPr>
          <w:rFonts w:ascii="Times New Roman" w:hAnsi="Times New Roman" w:cs="Times New Roman"/>
          <w:sz w:val="24"/>
          <w:szCs w:val="24"/>
        </w:rPr>
        <w:t>was</w:t>
      </w:r>
      <w:r w:rsidRPr="004C5313">
        <w:rPr>
          <w:rFonts w:ascii="Times New Roman" w:hAnsi="Times New Roman" w:cs="Times New Roman"/>
          <w:spacing w:val="-6"/>
          <w:sz w:val="24"/>
          <w:szCs w:val="24"/>
        </w:rPr>
        <w:t xml:space="preserve"> </w:t>
      </w:r>
      <w:r w:rsidRPr="004C5313">
        <w:rPr>
          <w:rFonts w:ascii="Times New Roman" w:hAnsi="Times New Roman" w:cs="Times New Roman"/>
          <w:sz w:val="24"/>
          <w:szCs w:val="24"/>
        </w:rPr>
        <w:t>1.0cm</w:t>
      </w:r>
      <w:r w:rsidRPr="004C5313">
        <w:rPr>
          <w:rFonts w:ascii="Times New Roman" w:hAnsi="Times New Roman" w:cs="Times New Roman"/>
          <w:spacing w:val="-3"/>
          <w:sz w:val="24"/>
          <w:szCs w:val="24"/>
        </w:rPr>
        <w:t xml:space="preserve"> </w:t>
      </w:r>
      <w:r w:rsidRPr="004C5313">
        <w:rPr>
          <w:rFonts w:ascii="Times New Roman" w:hAnsi="Times New Roman" w:cs="Times New Roman"/>
          <w:sz w:val="24"/>
          <w:szCs w:val="24"/>
        </w:rPr>
        <w:t>thick</w:t>
      </w:r>
      <w:r w:rsidRPr="004C5313">
        <w:rPr>
          <w:rFonts w:ascii="Times New Roman" w:hAnsi="Times New Roman" w:cs="Times New Roman"/>
          <w:spacing w:val="-5"/>
          <w:sz w:val="24"/>
          <w:szCs w:val="24"/>
        </w:rPr>
        <w:t xml:space="preserve"> </w:t>
      </w:r>
      <w:r w:rsidRPr="004C5313">
        <w:rPr>
          <w:rFonts w:ascii="Times New Roman" w:hAnsi="Times New Roman" w:cs="Times New Roman"/>
          <w:sz w:val="24"/>
          <w:szCs w:val="24"/>
        </w:rPr>
        <w:t>a</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d</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h</w:t>
      </w:r>
      <w:r w:rsidRPr="004C5313">
        <w:rPr>
          <w:rFonts w:ascii="Times New Roman" w:hAnsi="Times New Roman" w:cs="Times New Roman"/>
          <w:spacing w:val="1"/>
          <w:sz w:val="24"/>
          <w:szCs w:val="24"/>
        </w:rPr>
        <w:t>a</w:t>
      </w:r>
      <w:r w:rsidRPr="004C5313">
        <w:rPr>
          <w:rFonts w:ascii="Times New Roman" w:hAnsi="Times New Roman" w:cs="Times New Roman"/>
          <w:sz w:val="24"/>
          <w:szCs w:val="24"/>
        </w:rPr>
        <w:t>d</w:t>
      </w:r>
      <w:r w:rsidRPr="004C5313">
        <w:rPr>
          <w:rFonts w:ascii="Times New Roman" w:hAnsi="Times New Roman" w:cs="Times New Roman"/>
          <w:spacing w:val="-5"/>
          <w:sz w:val="24"/>
          <w:szCs w:val="24"/>
        </w:rPr>
        <w:t xml:space="preserve"> </w:t>
      </w:r>
      <w:r w:rsidRPr="004C5313">
        <w:rPr>
          <w:rFonts w:ascii="Times New Roman" w:hAnsi="Times New Roman" w:cs="Times New Roman"/>
          <w:sz w:val="24"/>
          <w:szCs w:val="24"/>
        </w:rPr>
        <w:t>a</w:t>
      </w:r>
      <w:r w:rsidRPr="004C5313">
        <w:rPr>
          <w:rFonts w:ascii="Times New Roman" w:hAnsi="Times New Roman" w:cs="Times New Roman"/>
          <w:spacing w:val="-5"/>
          <w:sz w:val="24"/>
          <w:szCs w:val="24"/>
        </w:rPr>
        <w:t xml:space="preserve"> </w:t>
      </w:r>
      <w:r w:rsidRPr="004C5313">
        <w:rPr>
          <w:rFonts w:ascii="Times New Roman" w:hAnsi="Times New Roman" w:cs="Times New Roman"/>
          <w:sz w:val="24"/>
          <w:szCs w:val="24"/>
        </w:rPr>
        <w:t>de</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sity</w:t>
      </w:r>
      <w:r w:rsidRPr="004C5313">
        <w:rPr>
          <w:rFonts w:ascii="Times New Roman" w:hAnsi="Times New Roman" w:cs="Times New Roman"/>
          <w:spacing w:val="-5"/>
          <w:sz w:val="24"/>
          <w:szCs w:val="24"/>
        </w:rPr>
        <w:t xml:space="preserve"> </w:t>
      </w:r>
      <w:r w:rsidRPr="004C5313">
        <w:rPr>
          <w:rFonts w:ascii="Times New Roman" w:hAnsi="Times New Roman" w:cs="Times New Roman"/>
          <w:spacing w:val="1"/>
          <w:sz w:val="24"/>
          <w:szCs w:val="24"/>
        </w:rPr>
        <w:t>o</w:t>
      </w:r>
      <w:r w:rsidRPr="004C5313">
        <w:rPr>
          <w:rFonts w:ascii="Times New Roman" w:hAnsi="Times New Roman" w:cs="Times New Roman"/>
          <w:sz w:val="24"/>
          <w:szCs w:val="24"/>
        </w:rPr>
        <w:t>f</w:t>
      </w:r>
      <w:r w:rsidRPr="004C5313">
        <w:rPr>
          <w:rFonts w:ascii="Times New Roman" w:hAnsi="Times New Roman" w:cs="Times New Roman"/>
          <w:spacing w:val="-6"/>
          <w:sz w:val="24"/>
          <w:szCs w:val="24"/>
        </w:rPr>
        <w:t xml:space="preserve"> </w:t>
      </w:r>
      <w:r w:rsidRPr="004C5313">
        <w:rPr>
          <w:rFonts w:ascii="Times New Roman" w:hAnsi="Times New Roman" w:cs="Times New Roman"/>
          <w:sz w:val="24"/>
          <w:szCs w:val="24"/>
        </w:rPr>
        <w:t>0.</w:t>
      </w:r>
      <w:r w:rsidRPr="004C5313">
        <w:rPr>
          <w:rFonts w:ascii="Times New Roman" w:hAnsi="Times New Roman" w:cs="Times New Roman"/>
          <w:spacing w:val="2"/>
          <w:sz w:val="24"/>
          <w:szCs w:val="24"/>
        </w:rPr>
        <w:t>6</w:t>
      </w:r>
      <w:r w:rsidRPr="004C5313">
        <w:rPr>
          <w:rFonts w:ascii="Times New Roman" w:hAnsi="Times New Roman" w:cs="Times New Roman"/>
          <w:sz w:val="24"/>
          <w:szCs w:val="24"/>
        </w:rPr>
        <w:t>g/c</w:t>
      </w:r>
      <w:r w:rsidRPr="004C5313">
        <w:rPr>
          <w:rFonts w:ascii="Times New Roman" w:hAnsi="Times New Roman" w:cs="Times New Roman"/>
          <w:spacing w:val="4"/>
          <w:sz w:val="24"/>
          <w:szCs w:val="24"/>
        </w:rPr>
        <w:t>m</w:t>
      </w:r>
      <w:r w:rsidRPr="004C5313">
        <w:rPr>
          <w:rFonts w:ascii="Times New Roman" w:hAnsi="Times New Roman" w:cs="Times New Roman"/>
          <w:position w:val="7"/>
          <w:sz w:val="24"/>
          <w:szCs w:val="24"/>
        </w:rPr>
        <w:t>3</w:t>
      </w:r>
      <w:r w:rsidRPr="004C5313">
        <w:rPr>
          <w:rFonts w:ascii="Times New Roman" w:hAnsi="Times New Roman" w:cs="Times New Roman"/>
          <w:sz w:val="24"/>
          <w:szCs w:val="24"/>
        </w:rPr>
        <w:t>.</w:t>
      </w:r>
    </w:p>
    <w:p w14:paraId="33653E39" w14:textId="77777777" w:rsidR="00E55C28" w:rsidRPr="004C5313" w:rsidRDefault="00E55C28" w:rsidP="00E55C28">
      <w:pPr>
        <w:pStyle w:val="BodyText"/>
        <w:numPr>
          <w:ilvl w:val="0"/>
          <w:numId w:val="18"/>
        </w:numPr>
        <w:tabs>
          <w:tab w:val="left" w:pos="460"/>
        </w:tabs>
        <w:kinsoku w:val="0"/>
        <w:overflowPunct w:val="0"/>
        <w:spacing w:line="270" w:lineRule="exact"/>
        <w:rPr>
          <w:rFonts w:ascii="Times New Roman" w:hAnsi="Times New Roman" w:cs="Times New Roman"/>
          <w:sz w:val="24"/>
          <w:szCs w:val="24"/>
        </w:rPr>
      </w:pPr>
      <w:r w:rsidRPr="004C5313">
        <w:rPr>
          <w:rFonts w:ascii="Times New Roman" w:hAnsi="Times New Roman" w:cs="Times New Roman"/>
          <w:sz w:val="24"/>
          <w:szCs w:val="24"/>
        </w:rPr>
        <w:t>D</w:t>
      </w:r>
      <w:r w:rsidRPr="004C5313">
        <w:rPr>
          <w:rFonts w:ascii="Times New Roman" w:hAnsi="Times New Roman" w:cs="Times New Roman"/>
          <w:spacing w:val="-1"/>
          <w:sz w:val="24"/>
          <w:szCs w:val="24"/>
        </w:rPr>
        <w:t>e</w:t>
      </w:r>
      <w:r w:rsidRPr="004C5313">
        <w:rPr>
          <w:rFonts w:ascii="Times New Roman" w:hAnsi="Times New Roman" w:cs="Times New Roman"/>
          <w:spacing w:val="1"/>
          <w:sz w:val="24"/>
          <w:szCs w:val="24"/>
        </w:rPr>
        <w:t>t</w:t>
      </w:r>
      <w:r w:rsidRPr="004C5313">
        <w:rPr>
          <w:rFonts w:ascii="Times New Roman" w:hAnsi="Times New Roman" w:cs="Times New Roman"/>
          <w:spacing w:val="-2"/>
          <w:sz w:val="24"/>
          <w:szCs w:val="24"/>
        </w:rPr>
        <w:t>e</w:t>
      </w:r>
      <w:r w:rsidRPr="004C5313">
        <w:rPr>
          <w:rFonts w:ascii="Times New Roman" w:hAnsi="Times New Roman" w:cs="Times New Roman"/>
          <w:spacing w:val="-1"/>
          <w:sz w:val="24"/>
          <w:szCs w:val="24"/>
        </w:rPr>
        <w:t>r</w:t>
      </w:r>
      <w:r w:rsidRPr="004C5313">
        <w:rPr>
          <w:rFonts w:ascii="Times New Roman" w:hAnsi="Times New Roman" w:cs="Times New Roman"/>
          <w:spacing w:val="2"/>
          <w:sz w:val="24"/>
          <w:szCs w:val="24"/>
        </w:rPr>
        <w:t>m</w:t>
      </w:r>
      <w:r w:rsidRPr="004C5313">
        <w:rPr>
          <w:rFonts w:ascii="Times New Roman" w:hAnsi="Times New Roman" w:cs="Times New Roman"/>
          <w:sz w:val="24"/>
          <w:szCs w:val="24"/>
        </w:rPr>
        <w:t>i</w:t>
      </w:r>
      <w:r w:rsidRPr="004C5313">
        <w:rPr>
          <w:rFonts w:ascii="Times New Roman" w:hAnsi="Times New Roman" w:cs="Times New Roman"/>
          <w:spacing w:val="1"/>
          <w:sz w:val="24"/>
          <w:szCs w:val="24"/>
        </w:rPr>
        <w:t>n</w:t>
      </w:r>
      <w:r w:rsidRPr="004C5313">
        <w:rPr>
          <w:rFonts w:ascii="Times New Roman" w:hAnsi="Times New Roman" w:cs="Times New Roman"/>
          <w:spacing w:val="-2"/>
          <w:sz w:val="24"/>
          <w:szCs w:val="24"/>
        </w:rPr>
        <w:t>e</w:t>
      </w:r>
      <w:r w:rsidRPr="004C5313">
        <w:rPr>
          <w:rFonts w:ascii="Times New Roman" w:hAnsi="Times New Roman" w:cs="Times New Roman"/>
          <w:spacing w:val="1"/>
          <w:sz w:val="24"/>
          <w:szCs w:val="24"/>
        </w:rPr>
        <w:t>:</w:t>
      </w:r>
      <w:r w:rsidRPr="004C5313">
        <w:rPr>
          <w:rFonts w:ascii="Times New Roman" w:hAnsi="Times New Roman" w:cs="Times New Roman"/>
          <w:sz w:val="24"/>
          <w:szCs w:val="24"/>
        </w:rPr>
        <w:t>-</w:t>
      </w:r>
    </w:p>
    <w:p w14:paraId="4E10E826" w14:textId="77777777" w:rsidR="00E55C28" w:rsidRPr="004C5313" w:rsidRDefault="00E55C28" w:rsidP="00E55C28">
      <w:pPr>
        <w:pStyle w:val="BodyText"/>
        <w:numPr>
          <w:ilvl w:val="0"/>
          <w:numId w:val="17"/>
        </w:numPr>
        <w:tabs>
          <w:tab w:val="left" w:pos="459"/>
          <w:tab w:val="left" w:pos="9462"/>
        </w:tabs>
        <w:kinsoku w:val="0"/>
        <w:overflowPunct w:val="0"/>
        <w:spacing w:line="270" w:lineRule="exact"/>
        <w:rPr>
          <w:rFonts w:ascii="Times New Roman" w:hAnsi="Times New Roman" w:cs="Times New Roman"/>
          <w:sz w:val="24"/>
          <w:szCs w:val="24"/>
        </w:rPr>
      </w:pPr>
      <w:r w:rsidRPr="004C5313">
        <w:rPr>
          <w:rFonts w:ascii="Times New Roman" w:hAnsi="Times New Roman" w:cs="Times New Roman"/>
          <w:sz w:val="24"/>
          <w:szCs w:val="24"/>
        </w:rPr>
        <w:t>Volume</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of the</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w</w:t>
      </w:r>
      <w:r w:rsidRPr="004C5313">
        <w:rPr>
          <w:rFonts w:ascii="Times New Roman" w:hAnsi="Times New Roman" w:cs="Times New Roman"/>
          <w:spacing w:val="1"/>
          <w:sz w:val="24"/>
          <w:szCs w:val="24"/>
        </w:rPr>
        <w:t>o</w:t>
      </w:r>
      <w:r w:rsidRPr="004C5313">
        <w:rPr>
          <w:rFonts w:ascii="Times New Roman" w:hAnsi="Times New Roman" w:cs="Times New Roman"/>
          <w:sz w:val="24"/>
          <w:szCs w:val="24"/>
        </w:rPr>
        <w:t>od</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u</w:t>
      </w:r>
      <w:r w:rsidRPr="004C5313">
        <w:rPr>
          <w:rFonts w:ascii="Times New Roman" w:hAnsi="Times New Roman" w:cs="Times New Roman"/>
          <w:spacing w:val="3"/>
          <w:sz w:val="24"/>
          <w:szCs w:val="24"/>
        </w:rPr>
        <w:t>s</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d</w:t>
      </w:r>
      <w:r w:rsidRPr="004C5313">
        <w:rPr>
          <w:rFonts w:ascii="Times New Roman" w:hAnsi="Times New Roman" w:cs="Times New Roman"/>
          <w:spacing w:val="-2"/>
          <w:sz w:val="24"/>
          <w:szCs w:val="24"/>
        </w:rPr>
        <w:t xml:space="preserve"> </w:t>
      </w:r>
      <w:r w:rsidRPr="004C5313">
        <w:rPr>
          <w:rFonts w:ascii="Times New Roman" w:hAnsi="Times New Roman" w:cs="Times New Roman"/>
          <w:spacing w:val="2"/>
          <w:sz w:val="24"/>
          <w:szCs w:val="24"/>
        </w:rPr>
        <w:t>i</w:t>
      </w:r>
      <w:r w:rsidRPr="004C5313">
        <w:rPr>
          <w:rFonts w:ascii="Times New Roman" w:hAnsi="Times New Roman" w:cs="Times New Roman"/>
          <w:sz w:val="24"/>
          <w:szCs w:val="24"/>
        </w:rPr>
        <w:t>n co</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st</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u</w:t>
      </w:r>
      <w:r w:rsidRPr="004C5313">
        <w:rPr>
          <w:rFonts w:ascii="Times New Roman" w:hAnsi="Times New Roman" w:cs="Times New Roman"/>
          <w:spacing w:val="1"/>
          <w:sz w:val="24"/>
          <w:szCs w:val="24"/>
        </w:rPr>
        <w:t>c</w:t>
      </w:r>
      <w:r w:rsidRPr="004C5313">
        <w:rPr>
          <w:rFonts w:ascii="Times New Roman" w:hAnsi="Times New Roman" w:cs="Times New Roman"/>
          <w:sz w:val="24"/>
          <w:szCs w:val="24"/>
        </w:rPr>
        <w:t>t</w:t>
      </w:r>
      <w:r w:rsidRPr="004C5313">
        <w:rPr>
          <w:rFonts w:ascii="Times New Roman" w:hAnsi="Times New Roman" w:cs="Times New Roman"/>
          <w:spacing w:val="1"/>
          <w:sz w:val="24"/>
          <w:szCs w:val="24"/>
        </w:rPr>
        <w:t>i</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g</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t</w:t>
      </w:r>
      <w:r w:rsidRPr="004C5313">
        <w:rPr>
          <w:rFonts w:ascii="Times New Roman" w:hAnsi="Times New Roman" w:cs="Times New Roman"/>
          <w:spacing w:val="2"/>
          <w:sz w:val="24"/>
          <w:szCs w:val="24"/>
        </w:rPr>
        <w:t>h</w:t>
      </w:r>
      <w:r w:rsidRPr="004C5313">
        <w:rPr>
          <w:rFonts w:ascii="Times New Roman" w:hAnsi="Times New Roman" w:cs="Times New Roman"/>
          <w:sz w:val="24"/>
          <w:szCs w:val="24"/>
        </w:rPr>
        <w:t>e</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2"/>
          <w:sz w:val="24"/>
          <w:szCs w:val="24"/>
        </w:rPr>
        <w:t>b</w:t>
      </w:r>
      <w:r w:rsidRPr="004C5313">
        <w:rPr>
          <w:rFonts w:ascii="Times New Roman" w:hAnsi="Times New Roman" w:cs="Times New Roman"/>
          <w:sz w:val="24"/>
          <w:szCs w:val="24"/>
        </w:rPr>
        <w:t>ox</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in</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c</w:t>
      </w:r>
      <w:r w:rsidRPr="004C5313">
        <w:rPr>
          <w:rFonts w:ascii="Times New Roman" w:hAnsi="Times New Roman" w:cs="Times New Roman"/>
          <w:spacing w:val="4"/>
          <w:sz w:val="24"/>
          <w:szCs w:val="24"/>
        </w:rPr>
        <w:t>m</w:t>
      </w:r>
      <w:r w:rsidRPr="004C5313">
        <w:rPr>
          <w:rFonts w:ascii="Times New Roman" w:hAnsi="Times New Roman" w:cs="Times New Roman"/>
          <w:position w:val="7"/>
          <w:sz w:val="24"/>
          <w:szCs w:val="24"/>
        </w:rPr>
        <w:t>3</w:t>
      </w:r>
      <w:r w:rsidRPr="004C5313">
        <w:rPr>
          <w:rFonts w:ascii="Times New Roman" w:hAnsi="Times New Roman" w:cs="Times New Roman"/>
          <w:sz w:val="24"/>
          <w:szCs w:val="24"/>
        </w:rPr>
        <w:t>.</w:t>
      </w:r>
      <w:r w:rsidRPr="004C5313">
        <w:rPr>
          <w:rFonts w:ascii="Times New Roman" w:hAnsi="Times New Roman" w:cs="Times New Roman"/>
          <w:sz w:val="24"/>
          <w:szCs w:val="24"/>
        </w:rPr>
        <w:tab/>
      </w:r>
      <w:r w:rsidRPr="004C5313">
        <w:rPr>
          <w:rFonts w:ascii="Times New Roman" w:hAnsi="Times New Roman" w:cs="Times New Roman"/>
          <w:spacing w:val="-1"/>
          <w:sz w:val="24"/>
          <w:szCs w:val="24"/>
        </w:rPr>
        <w:t>(</w:t>
      </w:r>
      <w:r w:rsidRPr="004C5313">
        <w:rPr>
          <w:rFonts w:ascii="Times New Roman" w:hAnsi="Times New Roman" w:cs="Times New Roman"/>
          <w:sz w:val="24"/>
          <w:szCs w:val="24"/>
        </w:rPr>
        <w:t>4</w:t>
      </w:r>
      <w:r w:rsidRPr="004C5313">
        <w:rPr>
          <w:rFonts w:ascii="Times New Roman" w:hAnsi="Times New Roman" w:cs="Times New Roman"/>
          <w:spacing w:val="-7"/>
          <w:sz w:val="24"/>
          <w:szCs w:val="24"/>
        </w:rPr>
        <w:t xml:space="preserve"> </w:t>
      </w:r>
      <w:proofErr w:type="spellStart"/>
      <w:r w:rsidRPr="004C5313">
        <w:rPr>
          <w:rFonts w:ascii="Times New Roman" w:hAnsi="Times New Roman" w:cs="Times New Roman"/>
          <w:spacing w:val="-1"/>
          <w:sz w:val="24"/>
          <w:szCs w:val="24"/>
        </w:rPr>
        <w:t>m</w:t>
      </w:r>
      <w:r w:rsidRPr="004C5313">
        <w:rPr>
          <w:rFonts w:ascii="Times New Roman" w:hAnsi="Times New Roman" w:cs="Times New Roman"/>
          <w:sz w:val="24"/>
          <w:szCs w:val="24"/>
        </w:rPr>
        <w:t>k</w:t>
      </w:r>
      <w:r w:rsidRPr="004C5313">
        <w:rPr>
          <w:rFonts w:ascii="Times New Roman" w:hAnsi="Times New Roman" w:cs="Times New Roman"/>
          <w:spacing w:val="3"/>
          <w:sz w:val="24"/>
          <w:szCs w:val="24"/>
        </w:rPr>
        <w:t>s</w:t>
      </w:r>
      <w:proofErr w:type="spellEnd"/>
      <w:r w:rsidRPr="004C5313">
        <w:rPr>
          <w:rFonts w:ascii="Times New Roman" w:hAnsi="Times New Roman" w:cs="Times New Roman"/>
          <w:sz w:val="24"/>
          <w:szCs w:val="24"/>
        </w:rPr>
        <w:t>)</w:t>
      </w:r>
    </w:p>
    <w:p w14:paraId="79A6D2AB"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0FECD44C"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0B9929ED"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0DEA1310"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67E9F57F"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157BFB2E" w14:textId="77777777" w:rsidR="00E4363A" w:rsidRPr="004C5313" w:rsidRDefault="00E4363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505FD8B8" w14:textId="77777777" w:rsidR="00E4363A" w:rsidRPr="004C5313" w:rsidRDefault="00E4363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0809EFDA"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00432BFB" w14:textId="77777777" w:rsidR="003E6B0A" w:rsidRPr="004C5313" w:rsidRDefault="003E6B0A" w:rsidP="003E6B0A">
      <w:pPr>
        <w:pStyle w:val="BodyText"/>
        <w:tabs>
          <w:tab w:val="left" w:pos="459"/>
          <w:tab w:val="left" w:pos="9462"/>
        </w:tabs>
        <w:kinsoku w:val="0"/>
        <w:overflowPunct w:val="0"/>
        <w:spacing w:line="270" w:lineRule="exact"/>
        <w:rPr>
          <w:rFonts w:ascii="Times New Roman" w:hAnsi="Times New Roman" w:cs="Times New Roman"/>
          <w:sz w:val="24"/>
          <w:szCs w:val="24"/>
        </w:rPr>
      </w:pPr>
    </w:p>
    <w:p w14:paraId="2BFAEEFD" w14:textId="77777777" w:rsidR="00E55C28" w:rsidRPr="004C5313" w:rsidRDefault="00E55C28" w:rsidP="00E55C28">
      <w:pPr>
        <w:pStyle w:val="BodyText"/>
        <w:numPr>
          <w:ilvl w:val="0"/>
          <w:numId w:val="17"/>
        </w:numPr>
        <w:tabs>
          <w:tab w:val="left" w:pos="460"/>
          <w:tab w:val="left" w:pos="9462"/>
        </w:tabs>
        <w:kinsoku w:val="0"/>
        <w:overflowPunct w:val="0"/>
        <w:spacing w:line="235" w:lineRule="exact"/>
        <w:rPr>
          <w:rFonts w:ascii="Times New Roman" w:hAnsi="Times New Roman" w:cs="Times New Roman"/>
          <w:sz w:val="24"/>
          <w:szCs w:val="24"/>
        </w:rPr>
      </w:pPr>
      <w:r w:rsidRPr="004C5313">
        <w:rPr>
          <w:rFonts w:ascii="Times New Roman" w:hAnsi="Times New Roman" w:cs="Times New Roman"/>
          <w:sz w:val="24"/>
          <w:szCs w:val="24"/>
        </w:rPr>
        <w:t>Mass</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of</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the</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2"/>
          <w:sz w:val="24"/>
          <w:szCs w:val="24"/>
        </w:rPr>
        <w:t>b</w:t>
      </w:r>
      <w:r w:rsidRPr="004C5313">
        <w:rPr>
          <w:rFonts w:ascii="Times New Roman" w:hAnsi="Times New Roman" w:cs="Times New Roman"/>
          <w:spacing w:val="2"/>
          <w:sz w:val="24"/>
          <w:szCs w:val="24"/>
        </w:rPr>
        <w:t>o</w:t>
      </w:r>
      <w:r w:rsidRPr="004C5313">
        <w:rPr>
          <w:rFonts w:ascii="Times New Roman" w:hAnsi="Times New Roman" w:cs="Times New Roman"/>
          <w:sz w:val="24"/>
          <w:szCs w:val="24"/>
        </w:rPr>
        <w:t>x</w:t>
      </w:r>
      <w:r w:rsidRPr="004C5313">
        <w:rPr>
          <w:rFonts w:ascii="Times New Roman" w:hAnsi="Times New Roman" w:cs="Times New Roman"/>
          <w:spacing w:val="-3"/>
          <w:sz w:val="24"/>
          <w:szCs w:val="24"/>
        </w:rPr>
        <w:t xml:space="preserve"> </w:t>
      </w:r>
      <w:r w:rsidRPr="004C5313">
        <w:rPr>
          <w:rFonts w:ascii="Times New Roman" w:hAnsi="Times New Roman" w:cs="Times New Roman"/>
          <w:spacing w:val="2"/>
          <w:sz w:val="24"/>
          <w:szCs w:val="24"/>
        </w:rPr>
        <w:t>i</w:t>
      </w:r>
      <w:r w:rsidRPr="004C5313">
        <w:rPr>
          <w:rFonts w:ascii="Times New Roman" w:hAnsi="Times New Roman" w:cs="Times New Roman"/>
          <w:sz w:val="24"/>
          <w:szCs w:val="24"/>
        </w:rPr>
        <w:t>n</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kilo</w:t>
      </w:r>
      <w:r w:rsidRPr="004C5313">
        <w:rPr>
          <w:rFonts w:ascii="Times New Roman" w:hAnsi="Times New Roman" w:cs="Times New Roman"/>
          <w:spacing w:val="2"/>
          <w:sz w:val="24"/>
          <w:szCs w:val="24"/>
        </w:rPr>
        <w:t>g</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ams.</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Give a</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s</w:t>
      </w:r>
      <w:r w:rsidRPr="004C5313">
        <w:rPr>
          <w:rFonts w:ascii="Times New Roman" w:hAnsi="Times New Roman" w:cs="Times New Roman"/>
          <w:spacing w:val="1"/>
          <w:sz w:val="24"/>
          <w:szCs w:val="24"/>
        </w:rPr>
        <w:t>w</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r</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to</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o</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e</w:t>
      </w:r>
      <w:r w:rsidRPr="004C5313">
        <w:rPr>
          <w:rFonts w:ascii="Times New Roman" w:hAnsi="Times New Roman" w:cs="Times New Roman"/>
          <w:spacing w:val="-3"/>
          <w:sz w:val="24"/>
          <w:szCs w:val="24"/>
        </w:rPr>
        <w:t xml:space="preserve"> </w:t>
      </w:r>
      <w:r w:rsidRPr="004C5313">
        <w:rPr>
          <w:rFonts w:ascii="Times New Roman" w:hAnsi="Times New Roman" w:cs="Times New Roman"/>
          <w:spacing w:val="2"/>
          <w:sz w:val="24"/>
          <w:szCs w:val="24"/>
        </w:rPr>
        <w:t>d</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cimal</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plac</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w:t>
      </w:r>
      <w:r w:rsidRPr="004C5313">
        <w:rPr>
          <w:rFonts w:ascii="Times New Roman" w:hAnsi="Times New Roman" w:cs="Times New Roman"/>
          <w:sz w:val="24"/>
          <w:szCs w:val="24"/>
        </w:rPr>
        <w:tab/>
      </w:r>
      <w:r w:rsidRPr="004C5313">
        <w:rPr>
          <w:rFonts w:ascii="Times New Roman" w:hAnsi="Times New Roman" w:cs="Times New Roman"/>
          <w:spacing w:val="-1"/>
          <w:sz w:val="24"/>
          <w:szCs w:val="24"/>
        </w:rPr>
        <w:t>(</w:t>
      </w:r>
      <w:r w:rsidRPr="004C5313">
        <w:rPr>
          <w:rFonts w:ascii="Times New Roman" w:hAnsi="Times New Roman" w:cs="Times New Roman"/>
          <w:sz w:val="24"/>
          <w:szCs w:val="24"/>
        </w:rPr>
        <w:t>2</w:t>
      </w:r>
      <w:r w:rsidRPr="004C5313">
        <w:rPr>
          <w:rFonts w:ascii="Times New Roman" w:hAnsi="Times New Roman" w:cs="Times New Roman"/>
          <w:spacing w:val="-7"/>
          <w:sz w:val="24"/>
          <w:szCs w:val="24"/>
        </w:rPr>
        <w:t xml:space="preserve"> </w:t>
      </w:r>
      <w:proofErr w:type="spellStart"/>
      <w:r w:rsidRPr="004C5313">
        <w:rPr>
          <w:rFonts w:ascii="Times New Roman" w:hAnsi="Times New Roman" w:cs="Times New Roman"/>
          <w:spacing w:val="-1"/>
          <w:sz w:val="24"/>
          <w:szCs w:val="24"/>
        </w:rPr>
        <w:t>m</w:t>
      </w:r>
      <w:r w:rsidRPr="004C5313">
        <w:rPr>
          <w:rFonts w:ascii="Times New Roman" w:hAnsi="Times New Roman" w:cs="Times New Roman"/>
          <w:sz w:val="24"/>
          <w:szCs w:val="24"/>
        </w:rPr>
        <w:t>k</w:t>
      </w:r>
      <w:r w:rsidRPr="004C5313">
        <w:rPr>
          <w:rFonts w:ascii="Times New Roman" w:hAnsi="Times New Roman" w:cs="Times New Roman"/>
          <w:spacing w:val="3"/>
          <w:sz w:val="24"/>
          <w:szCs w:val="24"/>
        </w:rPr>
        <w:t>s</w:t>
      </w:r>
      <w:proofErr w:type="spellEnd"/>
      <w:r w:rsidRPr="004C5313">
        <w:rPr>
          <w:rFonts w:ascii="Times New Roman" w:hAnsi="Times New Roman" w:cs="Times New Roman"/>
          <w:sz w:val="24"/>
          <w:szCs w:val="24"/>
        </w:rPr>
        <w:t>)</w:t>
      </w:r>
    </w:p>
    <w:p w14:paraId="54AF193B"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5C67D2EF"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16140740"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1966CF5C"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182DBD3D"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2DC18535"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742016FF"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0E1F1F30" w14:textId="77777777" w:rsidR="003E6B0A" w:rsidRPr="004C5313" w:rsidRDefault="003E6B0A" w:rsidP="003E6B0A">
      <w:pPr>
        <w:pStyle w:val="BodyText"/>
        <w:tabs>
          <w:tab w:val="left" w:pos="460"/>
          <w:tab w:val="left" w:pos="9462"/>
        </w:tabs>
        <w:kinsoku w:val="0"/>
        <w:overflowPunct w:val="0"/>
        <w:spacing w:line="235" w:lineRule="exact"/>
        <w:rPr>
          <w:rFonts w:ascii="Times New Roman" w:hAnsi="Times New Roman" w:cs="Times New Roman"/>
          <w:sz w:val="24"/>
          <w:szCs w:val="24"/>
        </w:rPr>
      </w:pPr>
    </w:p>
    <w:p w14:paraId="5AFC334D" w14:textId="77777777" w:rsidR="00E55C28" w:rsidRPr="004C5313" w:rsidRDefault="00E55C28" w:rsidP="00E55C28">
      <w:pPr>
        <w:pStyle w:val="BodyText"/>
        <w:numPr>
          <w:ilvl w:val="0"/>
          <w:numId w:val="18"/>
        </w:numPr>
        <w:tabs>
          <w:tab w:val="left" w:pos="460"/>
        </w:tabs>
        <w:kinsoku w:val="0"/>
        <w:overflowPunct w:val="0"/>
        <w:spacing w:line="233" w:lineRule="exact"/>
        <w:rPr>
          <w:rFonts w:ascii="Times New Roman" w:hAnsi="Times New Roman" w:cs="Times New Roman"/>
          <w:sz w:val="24"/>
          <w:szCs w:val="24"/>
        </w:rPr>
      </w:pPr>
      <w:r w:rsidRPr="004C5313">
        <w:rPr>
          <w:rFonts w:ascii="Times New Roman" w:hAnsi="Times New Roman" w:cs="Times New Roman"/>
          <w:sz w:val="24"/>
          <w:szCs w:val="24"/>
        </w:rPr>
        <w:t>Id</w:t>
      </w:r>
      <w:r w:rsidRPr="004C5313">
        <w:rPr>
          <w:rFonts w:ascii="Times New Roman" w:hAnsi="Times New Roman" w:cs="Times New Roman"/>
          <w:spacing w:val="-2"/>
          <w:sz w:val="24"/>
          <w:szCs w:val="24"/>
        </w:rPr>
        <w:t>e</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 xml:space="preserve">tical </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cy</w:t>
      </w:r>
      <w:r w:rsidRPr="004C5313">
        <w:rPr>
          <w:rFonts w:ascii="Times New Roman" w:hAnsi="Times New Roman" w:cs="Times New Roman"/>
          <w:spacing w:val="1"/>
          <w:sz w:val="24"/>
          <w:szCs w:val="24"/>
        </w:rPr>
        <w:t>l</w:t>
      </w:r>
      <w:r w:rsidRPr="004C5313">
        <w:rPr>
          <w:rFonts w:ascii="Times New Roman" w:hAnsi="Times New Roman" w:cs="Times New Roman"/>
          <w:sz w:val="24"/>
          <w:szCs w:val="24"/>
        </w:rPr>
        <w:t>i</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d</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 xml:space="preserve">ical </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ti</w:t>
      </w:r>
      <w:r w:rsidRPr="004C5313">
        <w:rPr>
          <w:rFonts w:ascii="Times New Roman" w:hAnsi="Times New Roman" w:cs="Times New Roman"/>
          <w:spacing w:val="-2"/>
          <w:sz w:val="24"/>
          <w:szCs w:val="24"/>
        </w:rPr>
        <w:t>n</w:t>
      </w:r>
      <w:r w:rsidRPr="004C5313">
        <w:rPr>
          <w:rFonts w:ascii="Times New Roman" w:hAnsi="Times New Roman" w:cs="Times New Roman"/>
          <w:sz w:val="24"/>
          <w:szCs w:val="24"/>
        </w:rPr>
        <w:t xml:space="preserve">s </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2"/>
          <w:sz w:val="24"/>
          <w:szCs w:val="24"/>
        </w:rPr>
        <w:t>o</w:t>
      </w:r>
      <w:r w:rsidRPr="004C5313">
        <w:rPr>
          <w:rFonts w:ascii="Times New Roman" w:hAnsi="Times New Roman" w:cs="Times New Roman"/>
          <w:sz w:val="24"/>
          <w:szCs w:val="24"/>
        </w:rPr>
        <w:t xml:space="preserve">f </w:t>
      </w:r>
      <w:r w:rsidRPr="004C5313">
        <w:rPr>
          <w:rFonts w:ascii="Times New Roman" w:hAnsi="Times New Roman" w:cs="Times New Roman"/>
          <w:spacing w:val="3"/>
          <w:sz w:val="24"/>
          <w:szCs w:val="24"/>
        </w:rPr>
        <w:t xml:space="preserve"> </w:t>
      </w:r>
      <w:r w:rsidRPr="004C5313">
        <w:rPr>
          <w:rFonts w:ascii="Times New Roman" w:hAnsi="Times New Roman" w:cs="Times New Roman"/>
          <w:sz w:val="24"/>
          <w:szCs w:val="24"/>
        </w:rPr>
        <w:t>diam</w:t>
      </w:r>
      <w:r w:rsidRPr="004C5313">
        <w:rPr>
          <w:rFonts w:ascii="Times New Roman" w:hAnsi="Times New Roman" w:cs="Times New Roman"/>
          <w:spacing w:val="-2"/>
          <w:sz w:val="24"/>
          <w:szCs w:val="24"/>
        </w:rPr>
        <w:t>e</w:t>
      </w:r>
      <w:r w:rsidRPr="004C5313">
        <w:rPr>
          <w:rFonts w:ascii="Times New Roman" w:hAnsi="Times New Roman" w:cs="Times New Roman"/>
          <w:spacing w:val="6"/>
          <w:sz w:val="24"/>
          <w:szCs w:val="24"/>
        </w:rPr>
        <w:t>t</w:t>
      </w:r>
      <w:r w:rsidRPr="004C5313">
        <w:rPr>
          <w:rFonts w:ascii="Times New Roman" w:hAnsi="Times New Roman" w:cs="Times New Roman"/>
          <w:spacing w:val="1"/>
          <w:sz w:val="24"/>
          <w:szCs w:val="24"/>
        </w:rPr>
        <w:t>e</w:t>
      </w:r>
      <w:r w:rsidRPr="004C5313">
        <w:rPr>
          <w:rFonts w:ascii="Times New Roman" w:hAnsi="Times New Roman" w:cs="Times New Roman"/>
          <w:sz w:val="24"/>
          <w:szCs w:val="24"/>
        </w:rPr>
        <w:t>r</w:t>
      </w:r>
      <w:r w:rsidRPr="004C5313">
        <w:rPr>
          <w:rFonts w:ascii="Times New Roman" w:hAnsi="Times New Roman" w:cs="Times New Roman"/>
          <w:spacing w:val="43"/>
          <w:sz w:val="24"/>
          <w:szCs w:val="24"/>
        </w:rPr>
        <w:t xml:space="preserve"> </w:t>
      </w:r>
      <w:r w:rsidRPr="004C5313">
        <w:rPr>
          <w:rFonts w:ascii="Times New Roman" w:hAnsi="Times New Roman" w:cs="Times New Roman"/>
          <w:sz w:val="24"/>
          <w:szCs w:val="24"/>
        </w:rPr>
        <w:t xml:space="preserve">10cm, </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h</w:t>
      </w:r>
      <w:r w:rsidRPr="004C5313">
        <w:rPr>
          <w:rFonts w:ascii="Times New Roman" w:hAnsi="Times New Roman" w:cs="Times New Roman"/>
          <w:spacing w:val="-1"/>
          <w:sz w:val="24"/>
          <w:szCs w:val="24"/>
        </w:rPr>
        <w:t>e</w:t>
      </w:r>
      <w:r w:rsidRPr="004C5313">
        <w:rPr>
          <w:rFonts w:ascii="Times New Roman" w:hAnsi="Times New Roman" w:cs="Times New Roman"/>
          <w:sz w:val="24"/>
          <w:szCs w:val="24"/>
        </w:rPr>
        <w:t>ig</w:t>
      </w:r>
      <w:r w:rsidRPr="004C5313">
        <w:rPr>
          <w:rFonts w:ascii="Times New Roman" w:hAnsi="Times New Roman" w:cs="Times New Roman"/>
          <w:spacing w:val="2"/>
          <w:sz w:val="24"/>
          <w:szCs w:val="24"/>
        </w:rPr>
        <w:t>h</w:t>
      </w:r>
      <w:r w:rsidRPr="004C5313">
        <w:rPr>
          <w:rFonts w:ascii="Times New Roman" w:hAnsi="Times New Roman" w:cs="Times New Roman"/>
          <w:sz w:val="24"/>
          <w:szCs w:val="24"/>
        </w:rPr>
        <w:t xml:space="preserve">t </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2</w:t>
      </w:r>
      <w:r w:rsidRPr="004C5313">
        <w:rPr>
          <w:rFonts w:ascii="Times New Roman" w:hAnsi="Times New Roman" w:cs="Times New Roman"/>
          <w:spacing w:val="2"/>
          <w:sz w:val="24"/>
          <w:szCs w:val="24"/>
        </w:rPr>
        <w:t>0</w:t>
      </w:r>
      <w:r w:rsidRPr="004C5313">
        <w:rPr>
          <w:rFonts w:ascii="Times New Roman" w:hAnsi="Times New Roman" w:cs="Times New Roman"/>
          <w:sz w:val="24"/>
          <w:szCs w:val="24"/>
        </w:rPr>
        <w:t>cm  w</w:t>
      </w:r>
      <w:r w:rsidRPr="004C5313">
        <w:rPr>
          <w:rFonts w:ascii="Times New Roman" w:hAnsi="Times New Roman" w:cs="Times New Roman"/>
          <w:spacing w:val="-1"/>
          <w:sz w:val="24"/>
          <w:szCs w:val="24"/>
        </w:rPr>
        <w:t>i</w:t>
      </w:r>
      <w:r w:rsidRPr="004C5313">
        <w:rPr>
          <w:rFonts w:ascii="Times New Roman" w:hAnsi="Times New Roman" w:cs="Times New Roman"/>
          <w:sz w:val="24"/>
          <w:szCs w:val="24"/>
        </w:rPr>
        <w:t xml:space="preserve">th  a </w:t>
      </w:r>
      <w:r w:rsidRPr="004C5313">
        <w:rPr>
          <w:rFonts w:ascii="Times New Roman" w:hAnsi="Times New Roman" w:cs="Times New Roman"/>
          <w:spacing w:val="4"/>
          <w:sz w:val="24"/>
          <w:szCs w:val="24"/>
        </w:rPr>
        <w:t xml:space="preserve"> </w:t>
      </w:r>
      <w:r w:rsidRPr="004C5313">
        <w:rPr>
          <w:rFonts w:ascii="Times New Roman" w:hAnsi="Times New Roman" w:cs="Times New Roman"/>
          <w:sz w:val="24"/>
          <w:szCs w:val="24"/>
        </w:rPr>
        <w:t xml:space="preserve">mass </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of</w:t>
      </w:r>
      <w:r w:rsidRPr="004C5313">
        <w:rPr>
          <w:rFonts w:ascii="Times New Roman" w:hAnsi="Times New Roman" w:cs="Times New Roman"/>
          <w:spacing w:val="43"/>
          <w:sz w:val="24"/>
          <w:szCs w:val="24"/>
        </w:rPr>
        <w:t xml:space="preserve"> </w:t>
      </w:r>
      <w:r w:rsidRPr="004C5313">
        <w:rPr>
          <w:rFonts w:ascii="Times New Roman" w:hAnsi="Times New Roman" w:cs="Times New Roman"/>
          <w:sz w:val="24"/>
          <w:szCs w:val="24"/>
        </w:rPr>
        <w:t xml:space="preserve">120g </w:t>
      </w:r>
      <w:r w:rsidRPr="004C5313">
        <w:rPr>
          <w:rFonts w:ascii="Times New Roman" w:hAnsi="Times New Roman" w:cs="Times New Roman"/>
          <w:spacing w:val="3"/>
          <w:sz w:val="24"/>
          <w:szCs w:val="24"/>
        </w:rPr>
        <w:t xml:space="preserve"> </w:t>
      </w:r>
      <w:r w:rsidRPr="004C5313">
        <w:rPr>
          <w:rFonts w:ascii="Times New Roman" w:hAnsi="Times New Roman" w:cs="Times New Roman"/>
          <w:spacing w:val="1"/>
          <w:sz w:val="24"/>
          <w:szCs w:val="24"/>
        </w:rPr>
        <w:t>e</w:t>
      </w:r>
      <w:r w:rsidRPr="004C5313">
        <w:rPr>
          <w:rFonts w:ascii="Times New Roman" w:hAnsi="Times New Roman" w:cs="Times New Roman"/>
          <w:sz w:val="24"/>
          <w:szCs w:val="24"/>
        </w:rPr>
        <w:t>ach,  w</w:t>
      </w:r>
      <w:r w:rsidRPr="004C5313">
        <w:rPr>
          <w:rFonts w:ascii="Times New Roman" w:hAnsi="Times New Roman" w:cs="Times New Roman"/>
          <w:spacing w:val="-2"/>
          <w:sz w:val="24"/>
          <w:szCs w:val="24"/>
        </w:rPr>
        <w:t>e</w:t>
      </w:r>
      <w:r w:rsidRPr="004C5313">
        <w:rPr>
          <w:rFonts w:ascii="Times New Roman" w:hAnsi="Times New Roman" w:cs="Times New Roman"/>
          <w:spacing w:val="1"/>
          <w:sz w:val="24"/>
          <w:szCs w:val="24"/>
        </w:rPr>
        <w:t>r</w:t>
      </w:r>
      <w:r w:rsidRPr="004C5313">
        <w:rPr>
          <w:rFonts w:ascii="Times New Roman" w:hAnsi="Times New Roman" w:cs="Times New Roman"/>
          <w:sz w:val="24"/>
          <w:szCs w:val="24"/>
        </w:rPr>
        <w:t xml:space="preserve">e </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pack</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 xml:space="preserve">d </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2"/>
          <w:sz w:val="24"/>
          <w:szCs w:val="24"/>
        </w:rPr>
        <w:t>i</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to  t</w:t>
      </w:r>
      <w:r w:rsidRPr="004C5313">
        <w:rPr>
          <w:rFonts w:ascii="Times New Roman" w:hAnsi="Times New Roman" w:cs="Times New Roman"/>
          <w:spacing w:val="2"/>
          <w:sz w:val="24"/>
          <w:szCs w:val="24"/>
        </w:rPr>
        <w:t>h</w:t>
      </w:r>
      <w:r w:rsidRPr="004C5313">
        <w:rPr>
          <w:rFonts w:ascii="Times New Roman" w:hAnsi="Times New Roman" w:cs="Times New Roman"/>
          <w:sz w:val="24"/>
          <w:szCs w:val="24"/>
        </w:rPr>
        <w:t xml:space="preserve">e </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2"/>
          <w:sz w:val="24"/>
          <w:szCs w:val="24"/>
        </w:rPr>
        <w:t>b</w:t>
      </w:r>
      <w:r w:rsidRPr="004C5313">
        <w:rPr>
          <w:rFonts w:ascii="Times New Roman" w:hAnsi="Times New Roman" w:cs="Times New Roman"/>
          <w:sz w:val="24"/>
          <w:szCs w:val="24"/>
        </w:rPr>
        <w:t>ox.</w:t>
      </w:r>
    </w:p>
    <w:p w14:paraId="1848FA06" w14:textId="77777777" w:rsidR="00E55C28" w:rsidRPr="004C5313" w:rsidRDefault="00E55C28" w:rsidP="00E55C28">
      <w:pPr>
        <w:pStyle w:val="BodyText"/>
        <w:kinsoku w:val="0"/>
        <w:overflowPunct w:val="0"/>
        <w:spacing w:line="235" w:lineRule="exact"/>
        <w:rPr>
          <w:rFonts w:ascii="Times New Roman" w:hAnsi="Times New Roman" w:cs="Times New Roman"/>
          <w:sz w:val="24"/>
          <w:szCs w:val="24"/>
        </w:rPr>
      </w:pPr>
      <w:r w:rsidRPr="004C5313">
        <w:rPr>
          <w:rFonts w:ascii="Times New Roman" w:hAnsi="Times New Roman" w:cs="Times New Roman"/>
          <w:sz w:val="24"/>
          <w:szCs w:val="24"/>
        </w:rPr>
        <w:t>Calcu</w:t>
      </w:r>
      <w:r w:rsidRPr="004C5313">
        <w:rPr>
          <w:rFonts w:ascii="Times New Roman" w:hAnsi="Times New Roman" w:cs="Times New Roman"/>
          <w:spacing w:val="-1"/>
          <w:sz w:val="24"/>
          <w:szCs w:val="24"/>
        </w:rPr>
        <w:t>l</w:t>
      </w:r>
      <w:r w:rsidRPr="004C5313">
        <w:rPr>
          <w:rFonts w:ascii="Times New Roman" w:hAnsi="Times New Roman" w:cs="Times New Roman"/>
          <w:sz w:val="24"/>
          <w:szCs w:val="24"/>
        </w:rPr>
        <w:t>at</w:t>
      </w:r>
      <w:r w:rsidRPr="004C5313">
        <w:rPr>
          <w:rFonts w:ascii="Times New Roman" w:hAnsi="Times New Roman" w:cs="Times New Roman"/>
          <w:spacing w:val="-2"/>
          <w:sz w:val="24"/>
          <w:szCs w:val="24"/>
        </w:rPr>
        <w:t>e</w:t>
      </w:r>
      <w:r w:rsidRPr="004C5313">
        <w:rPr>
          <w:rFonts w:ascii="Times New Roman" w:hAnsi="Times New Roman" w:cs="Times New Roman"/>
          <w:spacing w:val="1"/>
          <w:sz w:val="24"/>
          <w:szCs w:val="24"/>
        </w:rPr>
        <w:t>:</w:t>
      </w:r>
      <w:r w:rsidRPr="004C5313">
        <w:rPr>
          <w:rFonts w:ascii="Times New Roman" w:hAnsi="Times New Roman" w:cs="Times New Roman"/>
          <w:sz w:val="24"/>
          <w:szCs w:val="24"/>
        </w:rPr>
        <w:t>-</w:t>
      </w:r>
    </w:p>
    <w:p w14:paraId="42AC84FB" w14:textId="77777777" w:rsidR="00E55C28" w:rsidRPr="004C5313" w:rsidRDefault="00E55C28" w:rsidP="00E55C28">
      <w:pPr>
        <w:pStyle w:val="BodyText"/>
        <w:numPr>
          <w:ilvl w:val="0"/>
          <w:numId w:val="16"/>
        </w:numPr>
        <w:tabs>
          <w:tab w:val="left" w:pos="459"/>
          <w:tab w:val="left" w:pos="9462"/>
        </w:tabs>
        <w:kinsoku w:val="0"/>
        <w:overflowPunct w:val="0"/>
        <w:spacing w:line="235" w:lineRule="exact"/>
        <w:rPr>
          <w:rFonts w:ascii="Times New Roman" w:hAnsi="Times New Roman" w:cs="Times New Roman"/>
          <w:sz w:val="24"/>
          <w:szCs w:val="24"/>
        </w:rPr>
      </w:pPr>
      <w:r w:rsidRPr="004C5313">
        <w:rPr>
          <w:rFonts w:ascii="Times New Roman" w:hAnsi="Times New Roman" w:cs="Times New Roman"/>
          <w:sz w:val="24"/>
          <w:szCs w:val="24"/>
        </w:rPr>
        <w:t>the</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maximum</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1"/>
          <w:sz w:val="24"/>
          <w:szCs w:val="24"/>
        </w:rPr>
        <w:t>n</w:t>
      </w:r>
      <w:r w:rsidRPr="004C5313">
        <w:rPr>
          <w:rFonts w:ascii="Times New Roman" w:hAnsi="Times New Roman" w:cs="Times New Roman"/>
          <w:spacing w:val="2"/>
          <w:sz w:val="24"/>
          <w:szCs w:val="24"/>
        </w:rPr>
        <w:t>u</w:t>
      </w:r>
      <w:r w:rsidRPr="004C5313">
        <w:rPr>
          <w:rFonts w:ascii="Times New Roman" w:hAnsi="Times New Roman" w:cs="Times New Roman"/>
          <w:sz w:val="24"/>
          <w:szCs w:val="24"/>
        </w:rPr>
        <w:t>m</w:t>
      </w:r>
      <w:r w:rsidRPr="004C5313">
        <w:rPr>
          <w:rFonts w:ascii="Times New Roman" w:hAnsi="Times New Roman" w:cs="Times New Roman"/>
          <w:spacing w:val="1"/>
          <w:sz w:val="24"/>
          <w:szCs w:val="24"/>
        </w:rPr>
        <w:t>b</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r</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of the ti</w:t>
      </w:r>
      <w:r w:rsidRPr="004C5313">
        <w:rPr>
          <w:rFonts w:ascii="Times New Roman" w:hAnsi="Times New Roman" w:cs="Times New Roman"/>
          <w:spacing w:val="-2"/>
          <w:sz w:val="24"/>
          <w:szCs w:val="24"/>
        </w:rPr>
        <w:t>n</w:t>
      </w:r>
      <w:r w:rsidRPr="004C5313">
        <w:rPr>
          <w:rFonts w:ascii="Times New Roman" w:hAnsi="Times New Roman" w:cs="Times New Roman"/>
          <w:sz w:val="24"/>
          <w:szCs w:val="24"/>
        </w:rPr>
        <w:t>s</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th</w:t>
      </w:r>
      <w:r w:rsidRPr="004C5313">
        <w:rPr>
          <w:rFonts w:ascii="Times New Roman" w:hAnsi="Times New Roman" w:cs="Times New Roman"/>
          <w:spacing w:val="1"/>
          <w:sz w:val="24"/>
          <w:szCs w:val="24"/>
        </w:rPr>
        <w:t>a</w:t>
      </w:r>
      <w:r w:rsidRPr="004C5313">
        <w:rPr>
          <w:rFonts w:ascii="Times New Roman" w:hAnsi="Times New Roman" w:cs="Times New Roman"/>
          <w:sz w:val="24"/>
          <w:szCs w:val="24"/>
        </w:rPr>
        <w:t>t</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 xml:space="preserve">can </w:t>
      </w:r>
      <w:r w:rsidRPr="004C5313">
        <w:rPr>
          <w:rFonts w:ascii="Times New Roman" w:hAnsi="Times New Roman" w:cs="Times New Roman"/>
          <w:spacing w:val="-2"/>
          <w:sz w:val="24"/>
          <w:szCs w:val="24"/>
        </w:rPr>
        <w:t>b</w:t>
      </w:r>
      <w:r w:rsidRPr="004C5313">
        <w:rPr>
          <w:rFonts w:ascii="Times New Roman" w:hAnsi="Times New Roman" w:cs="Times New Roman"/>
          <w:sz w:val="24"/>
          <w:szCs w:val="24"/>
        </w:rPr>
        <w:t>e</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pack</w:t>
      </w:r>
      <w:r w:rsidRPr="004C5313">
        <w:rPr>
          <w:rFonts w:ascii="Times New Roman" w:hAnsi="Times New Roman" w:cs="Times New Roman"/>
          <w:spacing w:val="-2"/>
          <w:sz w:val="24"/>
          <w:szCs w:val="24"/>
        </w:rPr>
        <w:t>e</w:t>
      </w:r>
      <w:r w:rsidRPr="004C5313">
        <w:rPr>
          <w:rFonts w:ascii="Times New Roman" w:hAnsi="Times New Roman" w:cs="Times New Roman"/>
          <w:sz w:val="24"/>
          <w:szCs w:val="24"/>
        </w:rPr>
        <w:t>d.</w:t>
      </w:r>
      <w:r w:rsidRPr="004C5313">
        <w:rPr>
          <w:rFonts w:ascii="Times New Roman" w:hAnsi="Times New Roman" w:cs="Times New Roman"/>
          <w:sz w:val="24"/>
          <w:szCs w:val="24"/>
        </w:rPr>
        <w:tab/>
      </w:r>
      <w:r w:rsidRPr="004C5313">
        <w:rPr>
          <w:rFonts w:ascii="Times New Roman" w:hAnsi="Times New Roman" w:cs="Times New Roman"/>
          <w:spacing w:val="-1"/>
          <w:sz w:val="24"/>
          <w:szCs w:val="24"/>
        </w:rPr>
        <w:t>(</w:t>
      </w:r>
      <w:r w:rsidRPr="004C5313">
        <w:rPr>
          <w:rFonts w:ascii="Times New Roman" w:hAnsi="Times New Roman" w:cs="Times New Roman"/>
          <w:sz w:val="24"/>
          <w:szCs w:val="24"/>
        </w:rPr>
        <w:t>2</w:t>
      </w:r>
      <w:r w:rsidRPr="004C5313">
        <w:rPr>
          <w:rFonts w:ascii="Times New Roman" w:hAnsi="Times New Roman" w:cs="Times New Roman"/>
          <w:spacing w:val="-7"/>
          <w:sz w:val="24"/>
          <w:szCs w:val="24"/>
        </w:rPr>
        <w:t xml:space="preserve"> </w:t>
      </w:r>
      <w:proofErr w:type="spellStart"/>
      <w:r w:rsidRPr="004C5313">
        <w:rPr>
          <w:rFonts w:ascii="Times New Roman" w:hAnsi="Times New Roman" w:cs="Times New Roman"/>
          <w:spacing w:val="-1"/>
          <w:sz w:val="24"/>
          <w:szCs w:val="24"/>
        </w:rPr>
        <w:t>m</w:t>
      </w:r>
      <w:r w:rsidRPr="004C5313">
        <w:rPr>
          <w:rFonts w:ascii="Times New Roman" w:hAnsi="Times New Roman" w:cs="Times New Roman"/>
          <w:sz w:val="24"/>
          <w:szCs w:val="24"/>
        </w:rPr>
        <w:t>k</w:t>
      </w:r>
      <w:r w:rsidRPr="004C5313">
        <w:rPr>
          <w:rFonts w:ascii="Times New Roman" w:hAnsi="Times New Roman" w:cs="Times New Roman"/>
          <w:spacing w:val="3"/>
          <w:sz w:val="24"/>
          <w:szCs w:val="24"/>
        </w:rPr>
        <w:t>s</w:t>
      </w:r>
      <w:proofErr w:type="spellEnd"/>
      <w:r w:rsidRPr="004C5313">
        <w:rPr>
          <w:rFonts w:ascii="Times New Roman" w:hAnsi="Times New Roman" w:cs="Times New Roman"/>
          <w:sz w:val="24"/>
          <w:szCs w:val="24"/>
        </w:rPr>
        <w:t>)</w:t>
      </w:r>
    </w:p>
    <w:p w14:paraId="6F7671FD" w14:textId="77777777" w:rsidR="003E6B0A" w:rsidRPr="004C5313" w:rsidRDefault="003E6B0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2DFFEAD3" w14:textId="77777777" w:rsidR="003E6B0A" w:rsidRPr="004C5313" w:rsidRDefault="003E6B0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4DE07A7E" w14:textId="77777777" w:rsidR="003E6B0A" w:rsidRPr="004C5313" w:rsidRDefault="003E6B0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37C80572" w14:textId="77777777" w:rsidR="003E6B0A" w:rsidRPr="004C5313" w:rsidRDefault="003E6B0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0F85BFCF" w14:textId="77777777" w:rsidR="00E4363A" w:rsidRPr="004C5313" w:rsidRDefault="00E4363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191C1010" w14:textId="77777777" w:rsidR="00E4363A" w:rsidRPr="004C5313" w:rsidRDefault="00E4363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64A10190" w14:textId="77777777" w:rsidR="003E6B0A" w:rsidRPr="004C5313" w:rsidRDefault="003E6B0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0FC5E3A8" w14:textId="77777777" w:rsidR="003E6B0A" w:rsidRPr="004C5313" w:rsidRDefault="003E6B0A" w:rsidP="003E6B0A">
      <w:pPr>
        <w:pStyle w:val="BodyText"/>
        <w:tabs>
          <w:tab w:val="left" w:pos="459"/>
          <w:tab w:val="left" w:pos="9462"/>
        </w:tabs>
        <w:kinsoku w:val="0"/>
        <w:overflowPunct w:val="0"/>
        <w:spacing w:line="235" w:lineRule="exact"/>
        <w:rPr>
          <w:rFonts w:ascii="Times New Roman" w:hAnsi="Times New Roman" w:cs="Times New Roman"/>
          <w:sz w:val="24"/>
          <w:szCs w:val="24"/>
        </w:rPr>
      </w:pPr>
    </w:p>
    <w:p w14:paraId="35BB5E8D" w14:textId="77777777" w:rsidR="00E55C28" w:rsidRPr="004C5313" w:rsidRDefault="00E55C28" w:rsidP="00E55C28">
      <w:pPr>
        <w:pStyle w:val="BodyText"/>
        <w:numPr>
          <w:ilvl w:val="0"/>
          <w:numId w:val="16"/>
        </w:numPr>
        <w:tabs>
          <w:tab w:val="left" w:pos="460"/>
          <w:tab w:val="left" w:pos="9462"/>
        </w:tabs>
        <w:kinsoku w:val="0"/>
        <w:overflowPunct w:val="0"/>
        <w:spacing w:line="235" w:lineRule="exact"/>
        <w:rPr>
          <w:rFonts w:ascii="Times New Roman" w:hAnsi="Times New Roman" w:cs="Times New Roman"/>
          <w:sz w:val="24"/>
          <w:szCs w:val="24"/>
        </w:rPr>
      </w:pPr>
      <w:r w:rsidRPr="004C5313">
        <w:rPr>
          <w:rFonts w:ascii="Times New Roman" w:hAnsi="Times New Roman" w:cs="Times New Roman"/>
          <w:sz w:val="24"/>
          <w:szCs w:val="24"/>
        </w:rPr>
        <w:t>The</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total mass</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 xml:space="preserve">of </w:t>
      </w:r>
      <w:r w:rsidRPr="004C5313">
        <w:rPr>
          <w:rFonts w:ascii="Times New Roman" w:hAnsi="Times New Roman" w:cs="Times New Roman"/>
          <w:spacing w:val="-2"/>
          <w:sz w:val="24"/>
          <w:szCs w:val="24"/>
        </w:rPr>
        <w:t>b</w:t>
      </w:r>
      <w:r w:rsidRPr="004C5313">
        <w:rPr>
          <w:rFonts w:ascii="Times New Roman" w:hAnsi="Times New Roman" w:cs="Times New Roman"/>
          <w:spacing w:val="2"/>
          <w:sz w:val="24"/>
          <w:szCs w:val="24"/>
        </w:rPr>
        <w:t>o</w:t>
      </w:r>
      <w:r w:rsidRPr="004C5313">
        <w:rPr>
          <w:rFonts w:ascii="Times New Roman" w:hAnsi="Times New Roman" w:cs="Times New Roman"/>
          <w:sz w:val="24"/>
          <w:szCs w:val="24"/>
        </w:rPr>
        <w:t>x</w:t>
      </w:r>
      <w:r w:rsidRPr="004C5313">
        <w:rPr>
          <w:rFonts w:ascii="Times New Roman" w:hAnsi="Times New Roman" w:cs="Times New Roman"/>
          <w:spacing w:val="-3"/>
          <w:sz w:val="24"/>
          <w:szCs w:val="24"/>
        </w:rPr>
        <w:t xml:space="preserve"> </w:t>
      </w:r>
      <w:r w:rsidRPr="004C5313">
        <w:rPr>
          <w:rFonts w:ascii="Times New Roman" w:hAnsi="Times New Roman" w:cs="Times New Roman"/>
          <w:sz w:val="24"/>
          <w:szCs w:val="24"/>
        </w:rPr>
        <w:t>a</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d</w:t>
      </w:r>
      <w:r w:rsidRPr="004C5313">
        <w:rPr>
          <w:rFonts w:ascii="Times New Roman" w:hAnsi="Times New Roman" w:cs="Times New Roman"/>
          <w:spacing w:val="1"/>
          <w:sz w:val="24"/>
          <w:szCs w:val="24"/>
        </w:rPr>
        <w:t xml:space="preserve"> </w:t>
      </w:r>
      <w:r w:rsidRPr="004C5313">
        <w:rPr>
          <w:rFonts w:ascii="Times New Roman" w:hAnsi="Times New Roman" w:cs="Times New Roman"/>
          <w:sz w:val="24"/>
          <w:szCs w:val="24"/>
        </w:rPr>
        <w:t>t</w:t>
      </w:r>
      <w:r w:rsidRPr="004C5313">
        <w:rPr>
          <w:rFonts w:ascii="Times New Roman" w:hAnsi="Times New Roman" w:cs="Times New Roman"/>
          <w:spacing w:val="2"/>
          <w:sz w:val="24"/>
          <w:szCs w:val="24"/>
        </w:rPr>
        <w:t>h</w:t>
      </w:r>
      <w:r w:rsidRPr="004C5313">
        <w:rPr>
          <w:rFonts w:ascii="Times New Roman" w:hAnsi="Times New Roman" w:cs="Times New Roman"/>
          <w:sz w:val="24"/>
          <w:szCs w:val="24"/>
        </w:rPr>
        <w:t>e</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t</w:t>
      </w:r>
      <w:r w:rsidRPr="004C5313">
        <w:rPr>
          <w:rFonts w:ascii="Times New Roman" w:hAnsi="Times New Roman" w:cs="Times New Roman"/>
          <w:spacing w:val="1"/>
          <w:sz w:val="24"/>
          <w:szCs w:val="24"/>
        </w:rPr>
        <w:t>i</w:t>
      </w:r>
      <w:r w:rsidRPr="004C5313">
        <w:rPr>
          <w:rFonts w:ascii="Times New Roman" w:hAnsi="Times New Roman" w:cs="Times New Roman"/>
          <w:spacing w:val="-1"/>
          <w:sz w:val="24"/>
          <w:szCs w:val="24"/>
        </w:rPr>
        <w:t>n</w:t>
      </w:r>
      <w:r w:rsidRPr="004C5313">
        <w:rPr>
          <w:rFonts w:ascii="Times New Roman" w:hAnsi="Times New Roman" w:cs="Times New Roman"/>
          <w:sz w:val="24"/>
          <w:szCs w:val="24"/>
        </w:rPr>
        <w:t>s</w:t>
      </w:r>
      <w:r w:rsidRPr="004C5313">
        <w:rPr>
          <w:rFonts w:ascii="Times New Roman" w:hAnsi="Times New Roman" w:cs="Times New Roman"/>
          <w:spacing w:val="-1"/>
          <w:sz w:val="24"/>
          <w:szCs w:val="24"/>
        </w:rPr>
        <w:t xml:space="preserve"> </w:t>
      </w:r>
      <w:r w:rsidRPr="004C5313">
        <w:rPr>
          <w:rFonts w:ascii="Times New Roman" w:hAnsi="Times New Roman" w:cs="Times New Roman"/>
          <w:spacing w:val="2"/>
          <w:sz w:val="24"/>
          <w:szCs w:val="24"/>
        </w:rPr>
        <w:t>i</w:t>
      </w:r>
      <w:r w:rsidRPr="004C5313">
        <w:rPr>
          <w:rFonts w:ascii="Times New Roman" w:hAnsi="Times New Roman" w:cs="Times New Roman"/>
          <w:sz w:val="24"/>
          <w:szCs w:val="24"/>
        </w:rPr>
        <w:t>n</w:t>
      </w:r>
      <w:r w:rsidRPr="004C5313">
        <w:rPr>
          <w:rFonts w:ascii="Times New Roman" w:hAnsi="Times New Roman" w:cs="Times New Roman"/>
          <w:spacing w:val="-2"/>
          <w:sz w:val="24"/>
          <w:szCs w:val="24"/>
        </w:rPr>
        <w:t xml:space="preserve"> </w:t>
      </w:r>
      <w:r w:rsidRPr="004C5313">
        <w:rPr>
          <w:rFonts w:ascii="Times New Roman" w:hAnsi="Times New Roman" w:cs="Times New Roman"/>
          <w:sz w:val="24"/>
          <w:szCs w:val="24"/>
        </w:rPr>
        <w:t>kg.</w:t>
      </w:r>
      <w:r w:rsidRPr="004C5313">
        <w:rPr>
          <w:rFonts w:ascii="Times New Roman" w:hAnsi="Times New Roman" w:cs="Times New Roman"/>
          <w:sz w:val="24"/>
          <w:szCs w:val="24"/>
        </w:rPr>
        <w:tab/>
      </w:r>
      <w:r w:rsidRPr="004C5313">
        <w:rPr>
          <w:rFonts w:ascii="Times New Roman" w:hAnsi="Times New Roman" w:cs="Times New Roman"/>
          <w:spacing w:val="-1"/>
          <w:sz w:val="24"/>
          <w:szCs w:val="24"/>
        </w:rPr>
        <w:t>(</w:t>
      </w:r>
      <w:r w:rsidRPr="004C5313">
        <w:rPr>
          <w:rFonts w:ascii="Times New Roman" w:hAnsi="Times New Roman" w:cs="Times New Roman"/>
          <w:sz w:val="24"/>
          <w:szCs w:val="24"/>
        </w:rPr>
        <w:t>2</w:t>
      </w:r>
      <w:r w:rsidRPr="004C5313">
        <w:rPr>
          <w:rFonts w:ascii="Times New Roman" w:hAnsi="Times New Roman" w:cs="Times New Roman"/>
          <w:spacing w:val="-8"/>
          <w:sz w:val="24"/>
          <w:szCs w:val="24"/>
        </w:rPr>
        <w:t xml:space="preserve"> </w:t>
      </w:r>
      <w:proofErr w:type="spellStart"/>
      <w:r w:rsidRPr="004C5313">
        <w:rPr>
          <w:rFonts w:ascii="Times New Roman" w:hAnsi="Times New Roman" w:cs="Times New Roman"/>
          <w:spacing w:val="-1"/>
          <w:sz w:val="24"/>
          <w:szCs w:val="24"/>
        </w:rPr>
        <w:t>m</w:t>
      </w:r>
      <w:r w:rsidRPr="004C5313">
        <w:rPr>
          <w:rFonts w:ascii="Times New Roman" w:hAnsi="Times New Roman" w:cs="Times New Roman"/>
          <w:sz w:val="24"/>
          <w:szCs w:val="24"/>
        </w:rPr>
        <w:t>k</w:t>
      </w:r>
      <w:r w:rsidRPr="004C5313">
        <w:rPr>
          <w:rFonts w:ascii="Times New Roman" w:hAnsi="Times New Roman" w:cs="Times New Roman"/>
          <w:spacing w:val="3"/>
          <w:sz w:val="24"/>
          <w:szCs w:val="24"/>
        </w:rPr>
        <w:t>s</w:t>
      </w:r>
      <w:proofErr w:type="spellEnd"/>
      <w:r w:rsidRPr="004C5313">
        <w:rPr>
          <w:rFonts w:ascii="Times New Roman" w:hAnsi="Times New Roman" w:cs="Times New Roman"/>
          <w:sz w:val="24"/>
          <w:szCs w:val="24"/>
        </w:rPr>
        <w:t>)</w:t>
      </w:r>
    </w:p>
    <w:p w14:paraId="70271BBD" w14:textId="77777777" w:rsidR="00E4363A" w:rsidRDefault="00E4363A">
      <w:pPr>
        <w:spacing w:after="200" w:line="276" w:lineRule="auto"/>
        <w:rPr>
          <w:sz w:val="32"/>
        </w:rPr>
      </w:pPr>
      <w:r>
        <w:rPr>
          <w:sz w:val="32"/>
        </w:rPr>
        <w:br w:type="page"/>
      </w:r>
    </w:p>
    <w:p w14:paraId="27601DAB" w14:textId="77777777" w:rsidR="00E4363A" w:rsidRPr="00E4363A" w:rsidRDefault="00E4363A" w:rsidP="00E4363A">
      <w:pPr>
        <w:spacing w:after="200" w:line="276" w:lineRule="auto"/>
        <w:rPr>
          <w:sz w:val="32"/>
        </w:rPr>
      </w:pPr>
      <w:r>
        <w:lastRenderedPageBreak/>
        <w:t xml:space="preserve">23. </w:t>
      </w:r>
      <w:r w:rsidRPr="00E4363A">
        <w:t>Three submarine fighters P, Q, R are such that Q is 400 km on a bearing of 030</w:t>
      </w:r>
      <w:r w:rsidRPr="00E4363A">
        <w:rPr>
          <w:vertAlign w:val="superscript"/>
        </w:rPr>
        <w:t>o</w:t>
      </w:r>
      <w:r w:rsidRPr="00E4363A">
        <w:t xml:space="preserve"> from fighter P. Fighter R is 750km from fighter Q on a bearing of 120</w:t>
      </w:r>
      <w:r w:rsidRPr="00E4363A">
        <w:rPr>
          <w:vertAlign w:val="superscript"/>
        </w:rPr>
        <w:t>o</w:t>
      </w:r>
      <w:r w:rsidRPr="00E4363A">
        <w:t>. Another submarine fighter S is 1000km due south of fighter Q.</w:t>
      </w:r>
    </w:p>
    <w:p w14:paraId="2D5EF447" w14:textId="77777777" w:rsidR="00E4363A" w:rsidRDefault="00E4363A" w:rsidP="00E4363A">
      <w:pPr>
        <w:pStyle w:val="ListParagraph"/>
        <w:numPr>
          <w:ilvl w:val="0"/>
          <w:numId w:val="23"/>
        </w:numPr>
        <w:spacing w:after="0" w:line="360" w:lineRule="auto"/>
        <w:jc w:val="both"/>
        <w:rPr>
          <w:rFonts w:ascii="Times New Roman" w:hAnsi="Times New Roman" w:cs="Times New Roman"/>
          <w:sz w:val="24"/>
          <w:szCs w:val="24"/>
        </w:rPr>
      </w:pPr>
      <w:r w:rsidRPr="00100116">
        <w:rPr>
          <w:rFonts w:ascii="Times New Roman" w:hAnsi="Times New Roman" w:cs="Times New Roman"/>
          <w:sz w:val="24"/>
          <w:szCs w:val="24"/>
        </w:rPr>
        <w:t xml:space="preserve">Taking a scale of 1cm to represent 100km locate the position of fighters P, Q, R and S. </w:t>
      </w:r>
      <w:r>
        <w:rPr>
          <w:rFonts w:ascii="Times New Roman" w:hAnsi="Times New Roman" w:cs="Times New Roman"/>
          <w:sz w:val="24"/>
          <w:szCs w:val="24"/>
        </w:rPr>
        <w:tab/>
      </w:r>
      <w:r w:rsidRPr="00100116">
        <w:rPr>
          <w:rFonts w:ascii="Times New Roman" w:hAnsi="Times New Roman" w:cs="Times New Roman"/>
          <w:sz w:val="24"/>
          <w:szCs w:val="24"/>
        </w:rPr>
        <w:t>(4 marks</w:t>
      </w:r>
      <w:r>
        <w:rPr>
          <w:rFonts w:ascii="Times New Roman" w:hAnsi="Times New Roman" w:cs="Times New Roman"/>
          <w:sz w:val="24"/>
          <w:szCs w:val="24"/>
        </w:rPr>
        <w:t>)</w:t>
      </w:r>
    </w:p>
    <w:p w14:paraId="2ECE0263"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303E6B74"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65AD12A9"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3BB1CF36"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2F672116"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226D13FF"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4DA4F0A8"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4BB140C3"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6A0E499C"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412ADE88"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24A7E0B9"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5764E076"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5404051A" w14:textId="77777777" w:rsidR="00E4363A" w:rsidRDefault="00E4363A" w:rsidP="00E4363A">
      <w:pPr>
        <w:pStyle w:val="ListParagraph"/>
        <w:spacing w:after="0" w:line="360" w:lineRule="auto"/>
        <w:ind w:left="810"/>
        <w:jc w:val="both"/>
        <w:rPr>
          <w:rFonts w:ascii="Times New Roman" w:hAnsi="Times New Roman" w:cs="Times New Roman"/>
          <w:sz w:val="24"/>
          <w:szCs w:val="24"/>
        </w:rPr>
      </w:pPr>
    </w:p>
    <w:p w14:paraId="3944A869" w14:textId="77777777" w:rsidR="00E4363A" w:rsidRPr="00100116" w:rsidRDefault="00E4363A" w:rsidP="00E4363A">
      <w:pPr>
        <w:pStyle w:val="ListParagraph"/>
        <w:spacing w:after="0" w:line="360" w:lineRule="auto"/>
        <w:ind w:left="810"/>
        <w:jc w:val="both"/>
        <w:rPr>
          <w:rFonts w:ascii="Times New Roman" w:hAnsi="Times New Roman" w:cs="Times New Roman"/>
          <w:sz w:val="24"/>
          <w:szCs w:val="24"/>
        </w:rPr>
      </w:pPr>
    </w:p>
    <w:p w14:paraId="19FDA88D" w14:textId="77777777" w:rsidR="00E4363A" w:rsidRPr="00100116" w:rsidRDefault="00E4363A" w:rsidP="00E4363A">
      <w:pPr>
        <w:pStyle w:val="ListParagraph"/>
        <w:numPr>
          <w:ilvl w:val="0"/>
          <w:numId w:val="23"/>
        </w:numPr>
        <w:spacing w:after="0" w:line="360" w:lineRule="auto"/>
        <w:jc w:val="both"/>
        <w:rPr>
          <w:rFonts w:ascii="Times New Roman" w:hAnsi="Times New Roman" w:cs="Times New Roman"/>
          <w:sz w:val="24"/>
          <w:szCs w:val="24"/>
        </w:rPr>
      </w:pPr>
      <w:r w:rsidRPr="00100116">
        <w:rPr>
          <w:rFonts w:ascii="Times New Roman" w:hAnsi="Times New Roman" w:cs="Times New Roman"/>
          <w:sz w:val="24"/>
          <w:szCs w:val="24"/>
        </w:rPr>
        <w:t>Find the compass bearing of;</w:t>
      </w:r>
    </w:p>
    <w:p w14:paraId="3337EBFC" w14:textId="77777777" w:rsidR="00E4363A" w:rsidRDefault="00E4363A" w:rsidP="00E4363A">
      <w:pPr>
        <w:pStyle w:val="ListParagraph"/>
        <w:numPr>
          <w:ilvl w:val="0"/>
          <w:numId w:val="24"/>
        </w:numPr>
        <w:spacing w:after="0" w:line="360" w:lineRule="auto"/>
        <w:ind w:left="1170" w:hanging="360"/>
        <w:jc w:val="both"/>
        <w:rPr>
          <w:rFonts w:ascii="Times New Roman" w:hAnsi="Times New Roman" w:cs="Times New Roman"/>
          <w:sz w:val="24"/>
          <w:szCs w:val="24"/>
        </w:rPr>
      </w:pPr>
      <w:r>
        <w:rPr>
          <w:rFonts w:ascii="Times New Roman" w:hAnsi="Times New Roman" w:cs="Times New Roman"/>
          <w:sz w:val="24"/>
          <w:szCs w:val="24"/>
        </w:rPr>
        <w:t>Jet P from jet 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0116">
        <w:rPr>
          <w:rFonts w:ascii="Times New Roman" w:hAnsi="Times New Roman" w:cs="Times New Roman"/>
          <w:sz w:val="24"/>
          <w:szCs w:val="24"/>
        </w:rPr>
        <w:t>(1 mark)</w:t>
      </w:r>
    </w:p>
    <w:p w14:paraId="0364F652" w14:textId="77777777" w:rsidR="00E4363A" w:rsidRDefault="00E4363A" w:rsidP="00E4363A">
      <w:pPr>
        <w:pStyle w:val="ListParagraph"/>
        <w:spacing w:after="0" w:line="360" w:lineRule="auto"/>
        <w:ind w:left="1170"/>
        <w:jc w:val="both"/>
        <w:rPr>
          <w:rFonts w:ascii="Times New Roman" w:hAnsi="Times New Roman" w:cs="Times New Roman"/>
          <w:sz w:val="24"/>
          <w:szCs w:val="24"/>
        </w:rPr>
      </w:pPr>
    </w:p>
    <w:p w14:paraId="534A5E1C" w14:textId="77777777" w:rsidR="00E4363A" w:rsidRPr="00E4363A" w:rsidRDefault="00E4363A" w:rsidP="00E4363A">
      <w:pPr>
        <w:pStyle w:val="ListParagraph"/>
        <w:numPr>
          <w:ilvl w:val="0"/>
          <w:numId w:val="24"/>
        </w:numPr>
        <w:spacing w:after="0" w:line="360" w:lineRule="auto"/>
        <w:ind w:left="1170" w:hanging="360"/>
        <w:jc w:val="both"/>
        <w:rPr>
          <w:rFonts w:ascii="Times New Roman" w:hAnsi="Times New Roman" w:cs="Times New Roman"/>
          <w:sz w:val="24"/>
          <w:szCs w:val="24"/>
        </w:rPr>
      </w:pPr>
      <w:r>
        <w:rPr>
          <w:rFonts w:ascii="Times New Roman" w:hAnsi="Times New Roman" w:cs="Times New Roman"/>
          <w:sz w:val="24"/>
          <w:szCs w:val="24"/>
        </w:rPr>
        <w:t>Jet S from Jet 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0116">
        <w:rPr>
          <w:rFonts w:ascii="Times New Roman" w:hAnsi="Times New Roman" w:cs="Times New Roman"/>
          <w:sz w:val="24"/>
          <w:szCs w:val="24"/>
        </w:rPr>
        <w:t>(1 mark)</w:t>
      </w:r>
    </w:p>
    <w:p w14:paraId="67094C75" w14:textId="77777777" w:rsidR="00E4363A" w:rsidRPr="00100116" w:rsidRDefault="00E4363A" w:rsidP="00E4363A">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Pr="00100116">
        <w:rPr>
          <w:rFonts w:ascii="Times New Roman" w:hAnsi="Times New Roman" w:cs="Times New Roman"/>
          <w:sz w:val="24"/>
          <w:szCs w:val="24"/>
        </w:rPr>
        <w:t>se the scale drawing to determine;</w:t>
      </w:r>
    </w:p>
    <w:p w14:paraId="6AC7211B" w14:textId="77777777" w:rsidR="00E4363A" w:rsidRDefault="00E4363A" w:rsidP="00E4363A">
      <w:pPr>
        <w:pStyle w:val="ListParagraph"/>
        <w:numPr>
          <w:ilvl w:val="0"/>
          <w:numId w:val="25"/>
        </w:numPr>
        <w:spacing w:after="0" w:line="360" w:lineRule="auto"/>
        <w:ind w:left="1080" w:hanging="360"/>
        <w:jc w:val="both"/>
        <w:rPr>
          <w:rFonts w:ascii="Times New Roman" w:hAnsi="Times New Roman" w:cs="Times New Roman"/>
          <w:sz w:val="24"/>
          <w:szCs w:val="24"/>
        </w:rPr>
      </w:pPr>
      <w:r w:rsidRPr="00100116">
        <w:rPr>
          <w:rFonts w:ascii="Times New Roman" w:hAnsi="Times New Roman" w:cs="Times New Roman"/>
          <w:sz w:val="24"/>
          <w:szCs w:val="24"/>
        </w:rPr>
        <w:t xml:space="preserve">The distance of S from 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00116">
        <w:rPr>
          <w:rFonts w:ascii="Times New Roman" w:hAnsi="Times New Roman" w:cs="Times New Roman"/>
          <w:sz w:val="24"/>
          <w:szCs w:val="24"/>
        </w:rPr>
        <w:t>(1 mark)</w:t>
      </w:r>
    </w:p>
    <w:p w14:paraId="744E0BA1" w14:textId="77777777" w:rsidR="00E4363A" w:rsidRDefault="00E4363A" w:rsidP="00E4363A">
      <w:pPr>
        <w:pStyle w:val="ListParagraph"/>
        <w:spacing w:after="0" w:line="360" w:lineRule="auto"/>
        <w:ind w:left="1080"/>
        <w:jc w:val="both"/>
        <w:rPr>
          <w:rFonts w:ascii="Times New Roman" w:hAnsi="Times New Roman" w:cs="Times New Roman"/>
          <w:sz w:val="24"/>
          <w:szCs w:val="24"/>
        </w:rPr>
      </w:pPr>
    </w:p>
    <w:p w14:paraId="71212562" w14:textId="77777777" w:rsidR="00E4363A" w:rsidRDefault="00E4363A" w:rsidP="00E4363A">
      <w:pPr>
        <w:pStyle w:val="ListParagraph"/>
        <w:numPr>
          <w:ilvl w:val="0"/>
          <w:numId w:val="25"/>
        </w:numPr>
        <w:spacing w:after="0" w:line="360" w:lineRule="auto"/>
        <w:ind w:left="1080" w:hanging="360"/>
        <w:jc w:val="both"/>
        <w:rPr>
          <w:rFonts w:ascii="Times New Roman" w:hAnsi="Times New Roman" w:cs="Times New Roman"/>
          <w:sz w:val="24"/>
          <w:szCs w:val="24"/>
        </w:rPr>
      </w:pPr>
      <w:r w:rsidRPr="00100116">
        <w:rPr>
          <w:rFonts w:ascii="Times New Roman" w:hAnsi="Times New Roman" w:cs="Times New Roman"/>
          <w:sz w:val="24"/>
          <w:szCs w:val="24"/>
        </w:rPr>
        <w:t>The distance of R from S</w:t>
      </w:r>
    </w:p>
    <w:p w14:paraId="1FA41139" w14:textId="77777777" w:rsidR="00E4363A" w:rsidRPr="00100116" w:rsidRDefault="00E4363A" w:rsidP="00E4363A">
      <w:pPr>
        <w:pStyle w:val="ListParagraph"/>
        <w:numPr>
          <w:ilvl w:val="0"/>
          <w:numId w:val="23"/>
        </w:numPr>
        <w:spacing w:after="0" w:line="360" w:lineRule="auto"/>
        <w:jc w:val="both"/>
        <w:rPr>
          <w:rFonts w:ascii="Times New Roman" w:hAnsi="Times New Roman" w:cs="Times New Roman"/>
          <w:sz w:val="24"/>
          <w:szCs w:val="24"/>
        </w:rPr>
      </w:pPr>
      <w:r w:rsidRPr="00100116">
        <w:rPr>
          <w:rFonts w:ascii="Times New Roman" w:hAnsi="Times New Roman" w:cs="Times New Roman"/>
          <w:sz w:val="24"/>
          <w:szCs w:val="24"/>
        </w:rPr>
        <w:t>Find the bearing of;</w:t>
      </w:r>
    </w:p>
    <w:p w14:paraId="74356B7B" w14:textId="77777777" w:rsidR="00E4363A" w:rsidRDefault="00E4363A" w:rsidP="00E4363A">
      <w:pPr>
        <w:pStyle w:val="ListParagraph"/>
        <w:numPr>
          <w:ilvl w:val="0"/>
          <w:numId w:val="26"/>
        </w:numPr>
        <w:spacing w:after="0" w:line="360" w:lineRule="auto"/>
        <w:ind w:left="1080"/>
        <w:jc w:val="both"/>
        <w:rPr>
          <w:rFonts w:ascii="Times New Roman" w:hAnsi="Times New Roman" w:cs="Times New Roman"/>
          <w:sz w:val="24"/>
          <w:szCs w:val="24"/>
        </w:rPr>
      </w:pPr>
      <w:r w:rsidRPr="00100116">
        <w:rPr>
          <w:rFonts w:ascii="Times New Roman" w:hAnsi="Times New Roman" w:cs="Times New Roman"/>
          <w:sz w:val="24"/>
          <w:szCs w:val="24"/>
        </w:rPr>
        <w:t>Q from R</w:t>
      </w:r>
    </w:p>
    <w:p w14:paraId="40693B3B" w14:textId="77777777" w:rsidR="00E4363A" w:rsidRDefault="00E4363A" w:rsidP="00E4363A">
      <w:pPr>
        <w:pStyle w:val="ListParagraph"/>
        <w:spacing w:after="0" w:line="360" w:lineRule="auto"/>
        <w:ind w:left="1080"/>
        <w:jc w:val="both"/>
        <w:rPr>
          <w:rFonts w:ascii="Times New Roman" w:hAnsi="Times New Roman" w:cs="Times New Roman"/>
          <w:sz w:val="24"/>
          <w:szCs w:val="24"/>
        </w:rPr>
      </w:pPr>
    </w:p>
    <w:p w14:paraId="20120F7E" w14:textId="77777777" w:rsidR="006A548B" w:rsidRPr="00E4363A" w:rsidRDefault="00E4363A" w:rsidP="00E55C28">
      <w:pPr>
        <w:pStyle w:val="ListParagraph"/>
        <w:numPr>
          <w:ilvl w:val="0"/>
          <w:numId w:val="26"/>
        </w:numPr>
        <w:spacing w:after="0" w:line="360" w:lineRule="auto"/>
        <w:ind w:left="1080"/>
        <w:jc w:val="both"/>
        <w:rPr>
          <w:rFonts w:ascii="Times New Roman" w:hAnsi="Times New Roman" w:cs="Times New Roman"/>
          <w:sz w:val="32"/>
        </w:rPr>
      </w:pPr>
      <w:r w:rsidRPr="00100116">
        <w:rPr>
          <w:rFonts w:ascii="Times New Roman" w:hAnsi="Times New Roman" w:cs="Times New Roman"/>
          <w:sz w:val="24"/>
          <w:szCs w:val="24"/>
        </w:rPr>
        <w:t>P from R</w:t>
      </w:r>
    </w:p>
    <w:sectPr w:rsidR="006A548B" w:rsidRPr="00E4363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434BF" w14:textId="77777777" w:rsidR="00E30AF0" w:rsidRDefault="00E30AF0" w:rsidP="002371E1">
      <w:r>
        <w:separator/>
      </w:r>
    </w:p>
  </w:endnote>
  <w:endnote w:type="continuationSeparator" w:id="0">
    <w:p w14:paraId="28355405" w14:textId="77777777" w:rsidR="00E30AF0" w:rsidRDefault="00E30AF0" w:rsidP="00237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61CFC" w14:textId="77777777" w:rsidR="00E30AF0" w:rsidRDefault="00E30AF0" w:rsidP="002371E1">
      <w:r>
        <w:separator/>
      </w:r>
    </w:p>
  </w:footnote>
  <w:footnote w:type="continuationSeparator" w:id="0">
    <w:p w14:paraId="5471356E" w14:textId="77777777" w:rsidR="00E30AF0" w:rsidRDefault="00E30AF0" w:rsidP="002371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decimal"/>
      <w:lvlText w:val="%1."/>
      <w:lvlJc w:val="left"/>
      <w:pPr>
        <w:ind w:hanging="360"/>
      </w:pPr>
      <w:rPr>
        <w:rFonts w:ascii="Cambria Math" w:hAnsi="Cambria Math" w:cs="Cambria Math"/>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8"/>
      <w:numFmt w:val="decimal"/>
      <w:lvlText w:val="%1."/>
      <w:lvlJc w:val="left"/>
      <w:pPr>
        <w:ind w:hanging="360"/>
      </w:pPr>
      <w:rPr>
        <w:rFonts w:ascii="Cambria Math" w:hAnsi="Cambria Math" w:cs="Cambria Math"/>
        <w:b w:val="0"/>
        <w:bCs w:val="0"/>
        <w:w w:val="99"/>
        <w:sz w:val="20"/>
        <w:szCs w:val="20"/>
      </w:rPr>
    </w:lvl>
    <w:lvl w:ilvl="1">
      <w:start w:val="1"/>
      <w:numFmt w:val="lowerLetter"/>
      <w:lvlText w:val="(%2)"/>
      <w:lvlJc w:val="left"/>
      <w:pPr>
        <w:ind w:hanging="361"/>
      </w:pPr>
      <w:rPr>
        <w:rFonts w:ascii="Cambria Math" w:hAnsi="Cambria Math" w:cs="Cambria Math"/>
        <w:b w:val="0"/>
        <w:bCs w:val="0"/>
        <w:spacing w:val="-1"/>
        <w:w w:val="99"/>
        <w:sz w:val="20"/>
        <w:szCs w:val="20"/>
      </w:rPr>
    </w:lvl>
    <w:lvl w:ilvl="2">
      <w:start w:val="1"/>
      <w:numFmt w:val="lowerRoman"/>
      <w:lvlText w:val="(%3)"/>
      <w:lvlJc w:val="left"/>
      <w:pPr>
        <w:ind w:hanging="264"/>
      </w:pPr>
      <w:rPr>
        <w:rFonts w:ascii="Cambria Math" w:hAnsi="Cambria Math" w:cs="Cambria Math"/>
        <w:b w:val="0"/>
        <w:bCs w:val="0"/>
        <w:spacing w:val="-1"/>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59"/>
    <w:multiLevelType w:val="multilevel"/>
    <w:tmpl w:val="000008DC"/>
    <w:lvl w:ilvl="0">
      <w:start w:val="8"/>
      <w:numFmt w:val="decimal"/>
      <w:lvlText w:val="%1."/>
      <w:lvlJc w:val="left"/>
      <w:pPr>
        <w:ind w:hanging="360"/>
      </w:pPr>
      <w:rPr>
        <w:rFonts w:ascii="Cambria Math" w:hAnsi="Cambria Math" w:cs="Cambria Math"/>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5A"/>
    <w:multiLevelType w:val="multilevel"/>
    <w:tmpl w:val="000008DD"/>
    <w:lvl w:ilvl="0">
      <w:start w:val="1"/>
      <w:numFmt w:val="lowerLetter"/>
      <w:lvlText w:val="%1)"/>
      <w:lvlJc w:val="left"/>
      <w:pPr>
        <w:ind w:hanging="360"/>
      </w:pPr>
      <w:rPr>
        <w:rFonts w:ascii="Cambria Math" w:hAnsi="Cambria Math" w:cs="Cambria Math"/>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5B"/>
    <w:multiLevelType w:val="multilevel"/>
    <w:tmpl w:val="000008DE"/>
    <w:lvl w:ilvl="0">
      <w:start w:val="1"/>
      <w:numFmt w:val="lowerRoman"/>
      <w:lvlText w:val="%1)"/>
      <w:lvlJc w:val="left"/>
      <w:pPr>
        <w:ind w:hanging="360"/>
      </w:pPr>
      <w:rPr>
        <w:rFonts w:ascii="Cambria Math" w:hAnsi="Cambria Math" w:cs="Cambria Math"/>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5C"/>
    <w:multiLevelType w:val="multilevel"/>
    <w:tmpl w:val="000008DF"/>
    <w:lvl w:ilvl="0">
      <w:start w:val="1"/>
      <w:numFmt w:val="lowerRoman"/>
      <w:lvlText w:val="%1)"/>
      <w:lvlJc w:val="left"/>
      <w:pPr>
        <w:ind w:hanging="360"/>
      </w:pPr>
      <w:rPr>
        <w:rFonts w:ascii="Cambria Math" w:hAnsi="Cambria Math" w:cs="Cambria Math"/>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A4"/>
    <w:multiLevelType w:val="multilevel"/>
    <w:tmpl w:val="00000927"/>
    <w:lvl w:ilvl="0">
      <w:start w:val="1"/>
      <w:numFmt w:val="decimal"/>
      <w:lvlText w:val="%1."/>
      <w:lvlJc w:val="left"/>
      <w:pPr>
        <w:ind w:hanging="360"/>
      </w:pPr>
      <w:rPr>
        <w:rFonts w:ascii="Cambria Math" w:hAnsi="Cambria Math" w:cs="Cambria Math"/>
        <w:b w:val="0"/>
        <w:bCs w:val="0"/>
        <w:w w:val="99"/>
        <w:sz w:val="20"/>
        <w:szCs w:val="20"/>
      </w:rPr>
    </w:lvl>
    <w:lvl w:ilvl="1">
      <w:start w:val="1"/>
      <w:numFmt w:val="lowerLetter"/>
      <w:lvlText w:val="(%2)"/>
      <w:lvlJc w:val="left"/>
      <w:pPr>
        <w:ind w:hanging="361"/>
      </w:pPr>
      <w:rPr>
        <w:rFonts w:ascii="Cambria Math" w:hAnsi="Cambria Math" w:cs="Cambria Math"/>
        <w:b w:val="0"/>
        <w:bCs w:val="0"/>
        <w:spacing w:val="-1"/>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A8"/>
    <w:multiLevelType w:val="multilevel"/>
    <w:tmpl w:val="0000092B"/>
    <w:lvl w:ilvl="0">
      <w:start w:val="1"/>
      <w:numFmt w:val="lowerLetter"/>
      <w:lvlText w:val="(%1)"/>
      <w:lvlJc w:val="left"/>
      <w:pPr>
        <w:ind w:hanging="360"/>
      </w:pPr>
      <w:rPr>
        <w:rFonts w:ascii="Cambria Math" w:hAnsi="Cambria Math" w:cs="Cambria Math"/>
        <w:b w:val="0"/>
        <w:bCs w:val="0"/>
        <w:spacing w:val="-1"/>
        <w:w w:val="99"/>
        <w:sz w:val="20"/>
        <w:szCs w:val="20"/>
      </w:rPr>
    </w:lvl>
    <w:lvl w:ilvl="1">
      <w:start w:val="1"/>
      <w:numFmt w:val="lowerRoman"/>
      <w:lvlText w:val="(%2)"/>
      <w:lvlJc w:val="left"/>
      <w:pPr>
        <w:ind w:hanging="264"/>
      </w:pPr>
      <w:rPr>
        <w:rFonts w:ascii="Cambria Math" w:hAnsi="Cambria Math" w:cs="Cambria Math"/>
        <w:b w:val="0"/>
        <w:bCs w:val="0"/>
        <w:spacing w:val="-1"/>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127D7D70"/>
    <w:multiLevelType w:val="hybridMultilevel"/>
    <w:tmpl w:val="8AB01C4A"/>
    <w:lvl w:ilvl="0" w:tplc="1CFEA4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644646"/>
    <w:multiLevelType w:val="hybridMultilevel"/>
    <w:tmpl w:val="5B4E5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145B0"/>
    <w:multiLevelType w:val="hybridMultilevel"/>
    <w:tmpl w:val="C82E0E7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07A23"/>
    <w:multiLevelType w:val="hybridMultilevel"/>
    <w:tmpl w:val="78EC87B4"/>
    <w:lvl w:ilvl="0" w:tplc="512C8B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836BA"/>
    <w:multiLevelType w:val="hybridMultilevel"/>
    <w:tmpl w:val="50C2743C"/>
    <w:lvl w:ilvl="0" w:tplc="AE045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DF527E"/>
    <w:multiLevelType w:val="hybridMultilevel"/>
    <w:tmpl w:val="EE387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0448B"/>
    <w:multiLevelType w:val="hybridMultilevel"/>
    <w:tmpl w:val="2C5076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452E1C"/>
    <w:multiLevelType w:val="hybridMultilevel"/>
    <w:tmpl w:val="6910F9D8"/>
    <w:lvl w:ilvl="0" w:tplc="512C8B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00EEA"/>
    <w:multiLevelType w:val="hybridMultilevel"/>
    <w:tmpl w:val="9EAEE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73BA6"/>
    <w:multiLevelType w:val="hybridMultilevel"/>
    <w:tmpl w:val="619C2B9E"/>
    <w:lvl w:ilvl="0" w:tplc="C5DE7F4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706B2B"/>
    <w:multiLevelType w:val="hybridMultilevel"/>
    <w:tmpl w:val="158880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104F18"/>
    <w:multiLevelType w:val="hybridMultilevel"/>
    <w:tmpl w:val="9EAEE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F0A7B"/>
    <w:multiLevelType w:val="hybridMultilevel"/>
    <w:tmpl w:val="93C695E8"/>
    <w:lvl w:ilvl="0" w:tplc="E7B0D196">
      <w:start w:val="1"/>
      <w:numFmt w:val="lowerRoman"/>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68636BCC"/>
    <w:multiLevelType w:val="multilevel"/>
    <w:tmpl w:val="A3487474"/>
    <w:lvl w:ilvl="0">
      <w:start w:val="13"/>
      <w:numFmt w:val="decimal"/>
      <w:lvlText w:val="(%1"/>
      <w:lvlJc w:val="left"/>
      <w:pPr>
        <w:ind w:left="624" w:hanging="624"/>
      </w:pPr>
      <w:rPr>
        <w:rFonts w:hint="default"/>
      </w:rPr>
    </w:lvl>
    <w:lvl w:ilvl="1">
      <w:start w:val="4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22" w15:restartNumberingAfterBreak="0">
    <w:nsid w:val="697D345C"/>
    <w:multiLevelType w:val="hybridMultilevel"/>
    <w:tmpl w:val="3B28B746"/>
    <w:lvl w:ilvl="0" w:tplc="3390933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79B72A2C"/>
    <w:multiLevelType w:val="hybridMultilevel"/>
    <w:tmpl w:val="2780AEF2"/>
    <w:lvl w:ilvl="0" w:tplc="EC46FDEE">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7BF35FE7"/>
    <w:multiLevelType w:val="hybridMultilevel"/>
    <w:tmpl w:val="959C12A0"/>
    <w:lvl w:ilvl="0" w:tplc="7734A07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E953D2"/>
    <w:multiLevelType w:val="hybridMultilevel"/>
    <w:tmpl w:val="DE6E9D24"/>
    <w:lvl w:ilvl="0" w:tplc="86061D20">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4"/>
  </w:num>
  <w:num w:numId="2">
    <w:abstractNumId w:val="14"/>
  </w:num>
  <w:num w:numId="3">
    <w:abstractNumId w:val="12"/>
  </w:num>
  <w:num w:numId="4">
    <w:abstractNumId w:val="10"/>
  </w:num>
  <w:num w:numId="5">
    <w:abstractNumId w:val="15"/>
  </w:num>
  <w:num w:numId="6">
    <w:abstractNumId w:val="11"/>
  </w:num>
  <w:num w:numId="7">
    <w:abstractNumId w:val="21"/>
  </w:num>
  <w:num w:numId="8">
    <w:abstractNumId w:val="13"/>
  </w:num>
  <w:num w:numId="9">
    <w:abstractNumId w:val="17"/>
  </w:num>
  <w:num w:numId="10">
    <w:abstractNumId w:val="18"/>
  </w:num>
  <w:num w:numId="11">
    <w:abstractNumId w:val="8"/>
  </w:num>
  <w:num w:numId="12">
    <w:abstractNumId w:val="16"/>
  </w:num>
  <w:num w:numId="13">
    <w:abstractNumId w:val="19"/>
  </w:num>
  <w:num w:numId="14">
    <w:abstractNumId w:val="0"/>
  </w:num>
  <w:num w:numId="15">
    <w:abstractNumId w:val="1"/>
  </w:num>
  <w:num w:numId="16">
    <w:abstractNumId w:val="5"/>
  </w:num>
  <w:num w:numId="17">
    <w:abstractNumId w:val="4"/>
  </w:num>
  <w:num w:numId="18">
    <w:abstractNumId w:val="3"/>
  </w:num>
  <w:num w:numId="19">
    <w:abstractNumId w:val="2"/>
  </w:num>
  <w:num w:numId="20">
    <w:abstractNumId w:val="7"/>
  </w:num>
  <w:num w:numId="21">
    <w:abstractNumId w:val="6"/>
  </w:num>
  <w:num w:numId="22">
    <w:abstractNumId w:val="9"/>
  </w:num>
  <w:num w:numId="23">
    <w:abstractNumId w:val="22"/>
  </w:num>
  <w:num w:numId="24">
    <w:abstractNumId w:val="23"/>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62E"/>
    <w:rsid w:val="00050846"/>
    <w:rsid w:val="001B2F4C"/>
    <w:rsid w:val="001C3BF6"/>
    <w:rsid w:val="002371E1"/>
    <w:rsid w:val="002F79FF"/>
    <w:rsid w:val="00387982"/>
    <w:rsid w:val="003E6B0A"/>
    <w:rsid w:val="004C5313"/>
    <w:rsid w:val="004E0611"/>
    <w:rsid w:val="0056562E"/>
    <w:rsid w:val="005D6084"/>
    <w:rsid w:val="006A548B"/>
    <w:rsid w:val="00797864"/>
    <w:rsid w:val="007D53AC"/>
    <w:rsid w:val="00803FC0"/>
    <w:rsid w:val="008E50CC"/>
    <w:rsid w:val="00987784"/>
    <w:rsid w:val="00B00092"/>
    <w:rsid w:val="00B05B17"/>
    <w:rsid w:val="00B9134E"/>
    <w:rsid w:val="00BC5F47"/>
    <w:rsid w:val="00D34194"/>
    <w:rsid w:val="00E30AF0"/>
    <w:rsid w:val="00E4363A"/>
    <w:rsid w:val="00E55C28"/>
    <w:rsid w:val="00EA39DF"/>
    <w:rsid w:val="00ED1553"/>
    <w:rsid w:val="00F60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7BA1F"/>
  <w15:docId w15:val="{46E02714-7875-4A5B-8038-85A1F37A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6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3AC"/>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D53AC"/>
    <w:rPr>
      <w:rFonts w:ascii="Tahoma" w:hAnsi="Tahoma" w:cs="Tahoma"/>
      <w:sz w:val="16"/>
      <w:szCs w:val="16"/>
    </w:rPr>
  </w:style>
  <w:style w:type="character" w:customStyle="1" w:styleId="BalloonTextChar">
    <w:name w:val="Balloon Text Char"/>
    <w:basedOn w:val="DefaultParagraphFont"/>
    <w:link w:val="BalloonText"/>
    <w:uiPriority w:val="99"/>
    <w:semiHidden/>
    <w:rsid w:val="007D53AC"/>
    <w:rPr>
      <w:rFonts w:ascii="Tahoma" w:eastAsia="Times New Roman" w:hAnsi="Tahoma" w:cs="Tahoma"/>
      <w:sz w:val="16"/>
      <w:szCs w:val="16"/>
    </w:rPr>
  </w:style>
  <w:style w:type="paragraph" w:styleId="Header">
    <w:name w:val="header"/>
    <w:basedOn w:val="Normal"/>
    <w:link w:val="HeaderChar"/>
    <w:uiPriority w:val="99"/>
    <w:unhideWhenUsed/>
    <w:rsid w:val="002371E1"/>
    <w:pPr>
      <w:tabs>
        <w:tab w:val="center" w:pos="4680"/>
        <w:tab w:val="right" w:pos="9360"/>
      </w:tabs>
    </w:pPr>
  </w:style>
  <w:style w:type="character" w:customStyle="1" w:styleId="HeaderChar">
    <w:name w:val="Header Char"/>
    <w:basedOn w:val="DefaultParagraphFont"/>
    <w:link w:val="Header"/>
    <w:uiPriority w:val="99"/>
    <w:rsid w:val="002371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71E1"/>
    <w:pPr>
      <w:tabs>
        <w:tab w:val="center" w:pos="4680"/>
        <w:tab w:val="right" w:pos="9360"/>
      </w:tabs>
    </w:pPr>
  </w:style>
  <w:style w:type="character" w:customStyle="1" w:styleId="FooterChar">
    <w:name w:val="Footer Char"/>
    <w:basedOn w:val="DefaultParagraphFont"/>
    <w:link w:val="Footer"/>
    <w:uiPriority w:val="99"/>
    <w:rsid w:val="002371E1"/>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87982"/>
    <w:pPr>
      <w:widowControl w:val="0"/>
      <w:autoSpaceDE w:val="0"/>
      <w:autoSpaceDN w:val="0"/>
      <w:adjustRightInd w:val="0"/>
      <w:ind w:left="460"/>
    </w:pPr>
    <w:rPr>
      <w:rFonts w:ascii="Cambria Math" w:eastAsiaTheme="minorEastAsia" w:hAnsi="Cambria Math" w:cs="Cambria Math"/>
      <w:sz w:val="20"/>
      <w:szCs w:val="20"/>
    </w:rPr>
  </w:style>
  <w:style w:type="character" w:customStyle="1" w:styleId="BodyTextChar">
    <w:name w:val="Body Text Char"/>
    <w:basedOn w:val="DefaultParagraphFont"/>
    <w:link w:val="BodyText"/>
    <w:uiPriority w:val="1"/>
    <w:rsid w:val="00387982"/>
    <w:rPr>
      <w:rFonts w:ascii="Cambria Math" w:eastAsiaTheme="minorEastAsia" w:hAnsi="Cambria Math" w:cs="Cambria Math"/>
      <w:sz w:val="20"/>
      <w:szCs w:val="20"/>
    </w:rPr>
  </w:style>
  <w:style w:type="paragraph" w:customStyle="1" w:styleId="TableParagraph">
    <w:name w:val="Table Paragraph"/>
    <w:basedOn w:val="Normal"/>
    <w:uiPriority w:val="1"/>
    <w:qFormat/>
    <w:rsid w:val="00387982"/>
    <w:pPr>
      <w:widowControl w:val="0"/>
      <w:autoSpaceDE w:val="0"/>
      <w:autoSpaceDN w:val="0"/>
      <w:adjustRightInd w:val="0"/>
    </w:pPr>
    <w:rPr>
      <w:rFonts w:eastAsiaTheme="minorEastAsia"/>
    </w:rPr>
  </w:style>
  <w:style w:type="table" w:customStyle="1" w:styleId="TableGrid1">
    <w:name w:val="Table Grid1"/>
    <w:basedOn w:val="TableNormal"/>
    <w:next w:val="TableGrid"/>
    <w:uiPriority w:val="59"/>
    <w:rsid w:val="00B05B1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semiHidden/>
    <w:unhideWhenUsed/>
    <w:rsid w:val="00B05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13</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15</cp:revision>
  <cp:lastPrinted>2021-08-16T07:37:00Z</cp:lastPrinted>
  <dcterms:created xsi:type="dcterms:W3CDTF">2021-08-13T12:08:00Z</dcterms:created>
  <dcterms:modified xsi:type="dcterms:W3CDTF">2021-09-02T10:26:00Z</dcterms:modified>
</cp:coreProperties>
</file>